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CE0" w:rsidRDefault="0013089C" w:rsidP="001308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AN ANALYSIS OF THE LINGUISTIC REALI</w:t>
      </w:r>
      <w:r>
        <w:rPr>
          <w:rFonts w:ascii="Times New Roman" w:hAnsi="Times New Roman" w:cs="Times New Roman"/>
          <w:b/>
          <w:bCs/>
          <w:sz w:val="24"/>
          <w:szCs w:val="24"/>
          <w:lang w:val="id-ID"/>
        </w:rPr>
        <w:t>S</w:t>
      </w:r>
      <w:r>
        <w:rPr>
          <w:rFonts w:ascii="Times New Roman" w:hAnsi="Times New Roman" w:cs="Times New Roman"/>
          <w:b/>
          <w:bCs/>
          <w:sz w:val="24"/>
          <w:szCs w:val="24"/>
        </w:rPr>
        <w:t xml:space="preserve">ATION OF AGENCY </w:t>
      </w:r>
    </w:p>
    <w:p w:rsidR="00506CE0" w:rsidRDefault="0013089C" w:rsidP="00506CE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IN THE NARRATIVES OFFIRST</w:t>
      </w:r>
      <w:r>
        <w:rPr>
          <w:rFonts w:ascii="Times New Roman" w:hAnsi="Times New Roman" w:cs="Times New Roman"/>
          <w:b/>
          <w:bCs/>
          <w:sz w:val="24"/>
          <w:szCs w:val="24"/>
          <w:lang w:val="en-US"/>
        </w:rPr>
        <w:t>-</w:t>
      </w:r>
      <w:r>
        <w:rPr>
          <w:rFonts w:ascii="Times New Roman" w:hAnsi="Times New Roman" w:cs="Times New Roman"/>
          <w:b/>
          <w:bCs/>
          <w:sz w:val="24"/>
          <w:szCs w:val="24"/>
        </w:rPr>
        <w:t xml:space="preserve"> YEAR STUDENTS </w:t>
      </w:r>
      <w:bookmarkStart w:id="0" w:name="_GoBack"/>
      <w:bookmarkEnd w:id="0"/>
    </w:p>
    <w:p w:rsidR="00AC58A5" w:rsidRDefault="0013089C" w:rsidP="00506CE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ON MUHAMMADIYAH UNIVERSITY OF MATARAM </w:t>
      </w:r>
    </w:p>
    <w:p w:rsidR="00FB3F5D" w:rsidRDefault="0013089C" w:rsidP="00AC58A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IN ACADEMIC YEARS 2019-2020</w:t>
      </w:r>
    </w:p>
    <w:p w:rsidR="00FB3F5D" w:rsidRDefault="00FB3F5D">
      <w:pPr>
        <w:spacing w:after="0" w:line="360" w:lineRule="auto"/>
        <w:jc w:val="center"/>
        <w:rPr>
          <w:rFonts w:ascii="Times New Roman" w:hAnsi="Times New Roman" w:cs="Times New Roman"/>
          <w:b/>
          <w:bCs/>
          <w:noProof/>
          <w:sz w:val="28"/>
          <w:szCs w:val="28"/>
          <w:lang w:val="en-US"/>
        </w:rPr>
      </w:pPr>
    </w:p>
    <w:p w:rsidR="00FB3F5D" w:rsidRDefault="0013089C">
      <w:pPr>
        <w:spacing w:after="0" w:line="360" w:lineRule="auto"/>
        <w:jc w:val="center"/>
        <w:rPr>
          <w:rFonts w:ascii="Times New Roman" w:hAnsi="Times New Roman" w:cs="Times New Roman"/>
          <w:b/>
          <w:bCs/>
          <w:noProof/>
          <w:sz w:val="28"/>
          <w:szCs w:val="28"/>
          <w:lang w:val="en-US"/>
        </w:rPr>
      </w:pPr>
      <w:r>
        <w:rPr>
          <w:rFonts w:ascii="Times New Roman" w:hAnsi="Times New Roman" w:cs="Times New Roman"/>
          <w:b/>
          <w:bCs/>
          <w:noProof/>
          <w:sz w:val="28"/>
          <w:szCs w:val="28"/>
          <w:lang w:val="en-US"/>
        </w:rPr>
        <w:drawing>
          <wp:inline distT="0" distB="0" distL="0" distR="0">
            <wp:extent cx="2171700" cy="2130775"/>
            <wp:effectExtent l="0" t="0" r="0" b="3175"/>
            <wp:docPr id="1026" name="Gambar 1" descr="H:\New folder (2)\LOGO\logo umm\logo UMMA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 1"/>
                    <pic:cNvPicPr/>
                  </pic:nvPicPr>
                  <pic:blipFill>
                    <a:blip r:embed="rId9" cstate="print"/>
                    <a:srcRect/>
                    <a:stretch/>
                  </pic:blipFill>
                  <pic:spPr>
                    <a:xfrm>
                      <a:off x="0" y="0"/>
                      <a:ext cx="2171700" cy="2130775"/>
                    </a:xfrm>
                    <a:prstGeom prst="rect">
                      <a:avLst/>
                    </a:prstGeom>
                    <a:ln>
                      <a:noFill/>
                    </a:ln>
                  </pic:spPr>
                </pic:pic>
              </a:graphicData>
            </a:graphic>
          </wp:inline>
        </w:drawing>
      </w:r>
    </w:p>
    <w:p w:rsidR="00FB3F5D" w:rsidRDefault="00FB3F5D">
      <w:pPr>
        <w:spacing w:after="0" w:line="360" w:lineRule="auto"/>
        <w:jc w:val="center"/>
        <w:rPr>
          <w:rFonts w:ascii="Times New Roman" w:hAnsi="Times New Roman" w:cs="Times New Roman"/>
          <w:b/>
          <w:bCs/>
          <w:noProof/>
          <w:sz w:val="28"/>
          <w:szCs w:val="28"/>
          <w:lang w:val="en-US"/>
        </w:rPr>
      </w:pPr>
    </w:p>
    <w:p w:rsidR="00FB3F5D" w:rsidRDefault="0013089C">
      <w:pPr>
        <w:spacing w:after="0" w:line="360" w:lineRule="auto"/>
        <w:jc w:val="center"/>
        <w:rPr>
          <w:rFonts w:ascii="Times New Roman" w:hAnsi="Times New Roman" w:cs="Times New Roman"/>
          <w:b/>
          <w:bCs/>
          <w:noProof/>
          <w:sz w:val="28"/>
          <w:szCs w:val="28"/>
          <w:lang w:val="en-US"/>
        </w:rPr>
      </w:pPr>
      <w:r>
        <w:rPr>
          <w:rFonts w:ascii="Times New Roman" w:hAnsi="Times New Roman" w:cs="Times New Roman"/>
          <w:b/>
          <w:bCs/>
          <w:noProof/>
          <w:sz w:val="28"/>
          <w:szCs w:val="28"/>
          <w:lang w:val="en-US"/>
        </w:rPr>
        <w:t xml:space="preserve">A THESIS </w:t>
      </w:r>
    </w:p>
    <w:p w:rsidR="00FB3F5D" w:rsidRDefault="00FB3F5D">
      <w:pPr>
        <w:spacing w:after="0" w:line="360" w:lineRule="auto"/>
        <w:jc w:val="center"/>
        <w:rPr>
          <w:rFonts w:ascii="Times New Roman" w:hAnsi="Times New Roman" w:cs="Times New Roman"/>
          <w:b/>
          <w:bCs/>
          <w:noProof/>
          <w:sz w:val="28"/>
          <w:szCs w:val="28"/>
          <w:lang w:val="en-US"/>
        </w:rPr>
      </w:pPr>
    </w:p>
    <w:p w:rsidR="00FB3F5D" w:rsidRDefault="0013089C">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t>Presented as A Partial Fulfillment of the Requirements for the Bachelor Dgree of Education in English Language Teaching</w:t>
      </w:r>
    </w:p>
    <w:p w:rsidR="00FB3F5D" w:rsidRDefault="00FB3F5D">
      <w:pPr>
        <w:spacing w:after="0" w:line="360" w:lineRule="auto"/>
        <w:jc w:val="center"/>
        <w:rPr>
          <w:rFonts w:ascii="Times New Roman" w:hAnsi="Times New Roman" w:cs="Times New Roman"/>
          <w:b/>
          <w:bCs/>
          <w:sz w:val="24"/>
          <w:szCs w:val="24"/>
          <w:lang w:val="en-US"/>
        </w:rPr>
      </w:pPr>
    </w:p>
    <w:p w:rsidR="00FB3F5D" w:rsidRDefault="00FB3F5D">
      <w:pPr>
        <w:spacing w:after="0" w:line="360" w:lineRule="auto"/>
        <w:jc w:val="both"/>
        <w:rPr>
          <w:rFonts w:ascii="Times New Roman" w:hAnsi="Times New Roman" w:cs="Times New Roman"/>
          <w:sz w:val="24"/>
          <w:szCs w:val="24"/>
          <w:lang w:val="en-US"/>
        </w:rPr>
      </w:pPr>
    </w:p>
    <w:p w:rsidR="00FB3F5D" w:rsidRDefault="0013089C">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By</w:t>
      </w:r>
    </w:p>
    <w:p w:rsidR="00FB3F5D" w:rsidRDefault="001308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ROSLINDA NONA HAMUN TATUT</w:t>
      </w:r>
    </w:p>
    <w:p w:rsidR="00FB3F5D" w:rsidRDefault="0013089C">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116120013</w:t>
      </w:r>
    </w:p>
    <w:p w:rsidR="00FB3F5D" w:rsidRDefault="00FB3F5D">
      <w:pPr>
        <w:spacing w:after="0" w:line="360" w:lineRule="auto"/>
        <w:rPr>
          <w:rFonts w:ascii="Times New Roman" w:hAnsi="Times New Roman" w:cs="Times New Roman"/>
          <w:b/>
          <w:bCs/>
          <w:sz w:val="24"/>
          <w:szCs w:val="24"/>
          <w:lang w:val="id-ID"/>
        </w:rPr>
      </w:pPr>
    </w:p>
    <w:p w:rsidR="00FB3F5D" w:rsidRDefault="00FB3F5D">
      <w:pPr>
        <w:spacing w:after="0" w:line="360" w:lineRule="auto"/>
        <w:rPr>
          <w:rFonts w:ascii="Times New Roman" w:hAnsi="Times New Roman" w:cs="Times New Roman"/>
          <w:b/>
          <w:bCs/>
          <w:sz w:val="24"/>
          <w:szCs w:val="24"/>
          <w:lang w:val="id-ID"/>
        </w:rPr>
      </w:pPr>
    </w:p>
    <w:p w:rsidR="00FB3F5D" w:rsidRDefault="00FB3F5D">
      <w:pPr>
        <w:spacing w:after="0" w:line="360" w:lineRule="auto"/>
        <w:rPr>
          <w:rFonts w:ascii="Times New Roman" w:hAnsi="Times New Roman" w:cs="Times New Roman"/>
          <w:b/>
          <w:bCs/>
          <w:sz w:val="24"/>
          <w:szCs w:val="24"/>
          <w:lang w:val="id-ID"/>
        </w:rPr>
      </w:pPr>
    </w:p>
    <w:p w:rsidR="00FB3F5D" w:rsidRDefault="001308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ENGLISH EDUCATION DEPARTMENT</w:t>
      </w:r>
    </w:p>
    <w:p w:rsidR="00FB3F5D" w:rsidRDefault="001308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FACULTY OF TEACHERTRAININGANDEDUCATION</w:t>
      </w:r>
    </w:p>
    <w:p w:rsidR="00FB3F5D" w:rsidRDefault="001308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MUHAMMADIYAH UNIVERSITY OF MATARAM</w:t>
      </w:r>
    </w:p>
    <w:p w:rsidR="00FB3F5D" w:rsidRDefault="00787616">
      <w:pPr>
        <w:spacing w:after="0" w:line="360" w:lineRule="auto"/>
        <w:jc w:val="center"/>
        <w:rPr>
          <w:rFonts w:ascii="Times New Roman" w:hAnsi="Times New Roman" w:cs="Times New Roman"/>
          <w:b/>
          <w:bCs/>
          <w:sz w:val="24"/>
          <w:szCs w:val="24"/>
        </w:rPr>
      </w:pPr>
      <w:r>
        <w:rPr>
          <w:rFonts w:ascii="Times New Roman" w:hAnsi="Times New Roman" w:cs="Times New Roman"/>
          <w:b/>
          <w:noProof/>
          <w:sz w:val="24"/>
          <w:szCs w:val="24"/>
          <w:lang w:val="en-US" w:bidi="hi-IN"/>
        </w:rPr>
        <w:pict>
          <v:rect id="Persegi panjang 5" o:spid="_x0000_s1026" style="position:absolute;left:0;text-align:left;margin-left:280.5pt;margin-top:39.1pt;width:58.9pt;height:30.8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" stroked="f">
            <v:path arrowok="t"/>
            <w10:wrap anchorx="page"/>
          </v:rect>
        </w:pict>
      </w:r>
      <w:r>
        <w:rPr>
          <w:rFonts w:ascii="Times New Roman" w:hAnsi="Times New Roman" w:cs="Times New Roman"/>
          <w:b/>
          <w:bCs/>
          <w:noProof/>
          <w:sz w:val="24"/>
          <w:szCs w:val="24"/>
          <w:lang w:val="en-US" w:bidi="hi-IN"/>
        </w:rPr>
        <w:pict>
          <v:rect id="Persegi panjang 1" o:spid="_x0000_s1035" style="position:absolute;left:0;text-align:left;margin-left:-9.5pt;margin-top:55.45pt;width:17.65pt;height:16.3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" stroked="f">
            <v:path arrowok="t"/>
          </v:rect>
        </w:pict>
      </w:r>
      <w:r w:rsidR="0013089C">
        <w:rPr>
          <w:rFonts w:ascii="Times New Roman" w:hAnsi="Times New Roman" w:cs="Times New Roman"/>
          <w:b/>
          <w:bCs/>
          <w:sz w:val="24"/>
          <w:szCs w:val="24"/>
        </w:rPr>
        <w:t>20</w:t>
      </w:r>
      <w:r w:rsidR="0013089C">
        <w:rPr>
          <w:rFonts w:ascii="Times New Roman" w:hAnsi="Times New Roman" w:cs="Times New Roman"/>
          <w:b/>
          <w:bCs/>
          <w:sz w:val="24"/>
          <w:szCs w:val="24"/>
          <w:lang w:val="en-US"/>
        </w:rPr>
        <w:t>20</w:t>
      </w:r>
    </w:p>
    <w:p w:rsidR="00F84053" w:rsidRDefault="00F84053">
      <w:pPr>
        <w:rPr>
          <w:rFonts w:ascii="Times New Roman" w:hAnsi="Times New Roman" w:cs="Times New Roman"/>
          <w:b/>
          <w:bCs/>
          <w:sz w:val="24"/>
          <w:szCs w:val="24"/>
        </w:rPr>
      </w:pPr>
      <w:r w:rsidRPr="00F84053">
        <w:rPr>
          <w:rFonts w:ascii="Times New Roman" w:hAnsi="Times New Roman" w:cs="Times New Roman"/>
          <w:b/>
          <w:bCs/>
          <w:noProof/>
          <w:sz w:val="24"/>
          <w:szCs w:val="24"/>
          <w:lang w:val="en-US"/>
        </w:rPr>
        <w:lastRenderedPageBreak/>
        <w:drawing>
          <wp:anchor distT="0" distB="0" distL="114300" distR="114300" simplePos="0" relativeHeight="251667968" behindDoc="0" locked="0" layoutInCell="1" allowOverlap="1">
            <wp:simplePos x="0" y="0"/>
            <wp:positionH relativeFrom="column">
              <wp:posOffset>-354330</wp:posOffset>
            </wp:positionH>
            <wp:positionV relativeFrom="paragraph">
              <wp:posOffset>1437005</wp:posOffset>
            </wp:positionV>
            <wp:extent cx="5039995" cy="4948555"/>
            <wp:effectExtent l="0" t="0" r="8255" b="4445"/>
            <wp:wrapNone/>
            <wp:docPr id="10" name="Gambar 10" descr="H:\New folder (2)\LOGO\logo umm\logo UMMA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ew folder (2)\LOGO\logo umm\logo UMMAT_.png"/>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039995" cy="4948555"/>
                    </a:xfrm>
                    <a:prstGeom prst="rect">
                      <a:avLst/>
                    </a:prstGeom>
                    <a:noFill/>
                    <a:ln>
                      <a:noFill/>
                    </a:ln>
                  </pic:spPr>
                </pic:pic>
              </a:graphicData>
            </a:graphic>
          </wp:anchor>
        </w:drawing>
      </w:r>
      <w:r w:rsidRPr="00F84053">
        <w:rPr>
          <w:noProof/>
          <w:lang w:val="en-US"/>
        </w:rPr>
        <w:drawing>
          <wp:inline distT="0" distB="0" distL="0" distR="0">
            <wp:extent cx="5039995" cy="7863085"/>
            <wp:effectExtent l="0" t="0" r="8255" b="508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863085"/>
                    </a:xfrm>
                    <a:prstGeom prst="rect">
                      <a:avLst/>
                    </a:prstGeom>
                    <a:noFill/>
                    <a:ln>
                      <a:noFill/>
                    </a:ln>
                  </pic:spPr>
                </pic:pic>
              </a:graphicData>
            </a:graphic>
          </wp:inline>
        </w:drawing>
      </w:r>
    </w:p>
    <w:p w:rsidR="00F84053" w:rsidRDefault="00F84053">
      <w:pPr>
        <w:rPr>
          <w:rFonts w:ascii="Times New Roman" w:hAnsi="Times New Roman" w:cs="Times New Roman"/>
          <w:b/>
          <w:bCs/>
          <w:sz w:val="24"/>
          <w:szCs w:val="24"/>
        </w:rPr>
      </w:pPr>
      <w:r>
        <w:rPr>
          <w:rFonts w:ascii="Times New Roman" w:hAnsi="Times New Roman" w:cs="Times New Roman"/>
          <w:b/>
          <w:bCs/>
          <w:sz w:val="24"/>
          <w:szCs w:val="24"/>
        </w:rPr>
        <w:br w:type="page"/>
      </w:r>
    </w:p>
    <w:p w:rsidR="00787616" w:rsidRDefault="00787616">
      <w:pP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71040" behindDoc="0" locked="0" layoutInCell="1" allowOverlap="1" wp14:anchorId="134C5E6E" wp14:editId="73CF68B1">
            <wp:simplePos x="0" y="0"/>
            <wp:positionH relativeFrom="column">
              <wp:posOffset>-541655</wp:posOffset>
            </wp:positionH>
            <wp:positionV relativeFrom="paragraph">
              <wp:posOffset>-835660</wp:posOffset>
            </wp:positionV>
            <wp:extent cx="5895975" cy="8105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5975" cy="8105775"/>
                    </a:xfrm>
                    <a:prstGeom prst="rect">
                      <a:avLst/>
                    </a:prstGeom>
                  </pic:spPr>
                </pic:pic>
              </a:graphicData>
            </a:graphic>
            <wp14:sizeRelH relativeFrom="page">
              <wp14:pctWidth>0</wp14:pctWidth>
            </wp14:sizeRelH>
            <wp14:sizeRelV relativeFrom="page">
              <wp14:pctHeight>0</wp14:pctHeight>
            </wp14:sizeRelV>
          </wp:anchor>
        </w:drawing>
      </w:r>
    </w:p>
    <w:p w:rsidR="00F84053" w:rsidRDefault="00F84053">
      <w:pPr>
        <w:rPr>
          <w:rFonts w:ascii="Times New Roman" w:hAnsi="Times New Roman" w:cs="Times New Roman"/>
          <w:b/>
          <w:bCs/>
          <w:sz w:val="24"/>
          <w:szCs w:val="24"/>
        </w:rPr>
      </w:pPr>
      <w:r>
        <w:rPr>
          <w:rFonts w:ascii="Times New Roman" w:hAnsi="Times New Roman" w:cs="Times New Roman"/>
          <w:b/>
          <w:bCs/>
          <w:sz w:val="24"/>
          <w:szCs w:val="24"/>
        </w:rPr>
        <w:br w:type="page"/>
      </w:r>
    </w:p>
    <w:p w:rsidR="00F84053" w:rsidRDefault="00F84053">
      <w:pPr>
        <w:rPr>
          <w:rFonts w:ascii="Times New Roman" w:hAnsi="Times New Roman" w:cs="Times New Roman"/>
          <w:b/>
          <w:bCs/>
          <w:sz w:val="24"/>
          <w:szCs w:val="24"/>
        </w:rPr>
      </w:pPr>
    </w:p>
    <w:p w:rsidR="00F84053" w:rsidRDefault="00F84053">
      <w:pPr>
        <w:rPr>
          <w:rFonts w:ascii="Times New Roman" w:hAnsi="Times New Roman" w:cs="Times New Roman"/>
          <w:b/>
          <w:bCs/>
          <w:sz w:val="24"/>
          <w:szCs w:val="24"/>
        </w:rPr>
      </w:pPr>
      <w:r w:rsidRPr="00F84053">
        <w:rPr>
          <w:rFonts w:ascii="Times New Roman" w:hAnsi="Times New Roman" w:cs="Times New Roman"/>
          <w:b/>
          <w:bCs/>
          <w:noProof/>
          <w:sz w:val="24"/>
          <w:szCs w:val="24"/>
          <w:lang w:val="en-US"/>
        </w:rPr>
        <w:drawing>
          <wp:anchor distT="0" distB="0" distL="114300" distR="114300" simplePos="0" relativeHeight="251670016" behindDoc="0" locked="0" layoutInCell="1" allowOverlap="1">
            <wp:simplePos x="0" y="0"/>
            <wp:positionH relativeFrom="column">
              <wp:posOffset>-160020</wp:posOffset>
            </wp:positionH>
            <wp:positionV relativeFrom="paragraph">
              <wp:posOffset>800100</wp:posOffset>
            </wp:positionV>
            <wp:extent cx="5039995" cy="4948555"/>
            <wp:effectExtent l="0" t="0" r="8255" b="4445"/>
            <wp:wrapNone/>
            <wp:docPr id="11" name="Gambar 11" descr="H:\New folder (2)\LOGO\logo umm\logo UMMA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ew folder (2)\LOGO\logo umm\logo UMMAT_.png"/>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039995" cy="4948555"/>
                    </a:xfrm>
                    <a:prstGeom prst="rect">
                      <a:avLst/>
                    </a:prstGeom>
                    <a:noFill/>
                    <a:ln>
                      <a:noFill/>
                    </a:ln>
                  </pic:spPr>
                </pic:pic>
              </a:graphicData>
            </a:graphic>
          </wp:anchor>
        </w:drawing>
      </w:r>
      <w:r w:rsidRPr="00F84053">
        <w:rPr>
          <w:noProof/>
          <w:lang w:val="en-US"/>
        </w:rPr>
        <w:drawing>
          <wp:inline distT="0" distB="0" distL="0" distR="0">
            <wp:extent cx="5039995" cy="7685992"/>
            <wp:effectExtent l="0" t="0" r="8255" b="0"/>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685992"/>
                    </a:xfrm>
                    <a:prstGeom prst="rect">
                      <a:avLst/>
                    </a:prstGeom>
                    <a:noFill/>
                    <a:ln>
                      <a:noFill/>
                    </a:ln>
                  </pic:spPr>
                </pic:pic>
              </a:graphicData>
            </a:graphic>
          </wp:inline>
        </w:drawing>
      </w:r>
    </w:p>
    <w:p w:rsidR="00F84053" w:rsidRDefault="00787616">
      <w:pPr>
        <w:rPr>
          <w:rFonts w:ascii="Times New Roman" w:hAnsi="Times New Roman" w:cs="Times New Roman"/>
          <w:b/>
          <w:bCs/>
          <w:sz w:val="24"/>
          <w:szCs w:val="24"/>
        </w:rPr>
      </w:pPr>
      <w:r>
        <w:rPr>
          <w:rFonts w:ascii="Times New Roman" w:hAnsi="Times New Roman" w:cs="Times New Roman"/>
          <w:b/>
          <w:b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5pt;height:558.6pt">
            <v:imagedata r:id="rId14" o:title="Untitled-1"/>
          </v:shape>
        </w:pict>
      </w:r>
      <w:r>
        <w:rPr>
          <w:rFonts w:ascii="Times New Roman" w:hAnsi="Times New Roman" w:cs="Times New Roman"/>
          <w:b/>
          <w:bCs/>
          <w:sz w:val="24"/>
          <w:szCs w:val="24"/>
        </w:rPr>
        <w:lastRenderedPageBreak/>
        <w:pict>
          <v:shape id="_x0000_i1026" type="#_x0000_t75" style="width:397.25pt;height:561.1pt">
            <v:imagedata r:id="rId15" o:title="Untitled-2"/>
          </v:shape>
        </w:pict>
      </w:r>
      <w:r w:rsidR="00F84053">
        <w:rPr>
          <w:rFonts w:ascii="Times New Roman" w:hAnsi="Times New Roman" w:cs="Times New Roman"/>
          <w:b/>
          <w:bCs/>
          <w:sz w:val="24"/>
          <w:szCs w:val="24"/>
        </w:rPr>
        <w:br w:type="page"/>
      </w:r>
    </w:p>
    <w:p w:rsidR="00FB3F5D" w:rsidRDefault="0013089C" w:rsidP="00F8405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rsidR="00FB3F5D" w:rsidRDefault="00FB3F5D">
      <w:pPr>
        <w:rPr>
          <w:rFonts w:ascii="Times New Roman" w:hAnsi="Times New Roman" w:cs="Times New Roman"/>
          <w:b/>
          <w:bCs/>
          <w:sz w:val="24"/>
          <w:szCs w:val="24"/>
        </w:rPr>
      </w:pPr>
    </w:p>
    <w:p w:rsidR="00FB3F5D" w:rsidRDefault="0013089C">
      <w:pPr>
        <w:jc w:val="center"/>
        <w:rPr>
          <w:rFonts w:ascii="Times New Roman" w:hAnsi="Times New Roman" w:cs="Times New Roman"/>
          <w:b/>
          <w:bCs/>
          <w:sz w:val="24"/>
          <w:szCs w:val="24"/>
        </w:rPr>
      </w:pPr>
      <w:r>
        <w:rPr>
          <w:rFonts w:ascii="Times New Roman" w:hAnsi="Times New Roman" w:cs="Times New Roman"/>
          <w:b/>
          <w:bCs/>
          <w:sz w:val="24"/>
          <w:szCs w:val="24"/>
        </w:rPr>
        <w:t>I ALONE CANNOT CHANGE THE WORLD BUT I CAN CAST A STONE ACROSS THE WATER TO CREATE MANY RIPPLES</w:t>
      </w:r>
    </w:p>
    <w:p w:rsidR="0013089C" w:rsidRDefault="0013089C" w:rsidP="0013089C">
      <w:pPr>
        <w:ind w:left="2880" w:firstLine="720"/>
        <w:jc w:val="center"/>
        <w:rPr>
          <w:rFonts w:ascii="Times New Roman" w:hAnsi="Times New Roman" w:cs="Times New Roman"/>
          <w:b/>
          <w:bCs/>
          <w:sz w:val="24"/>
          <w:szCs w:val="24"/>
        </w:rPr>
      </w:pPr>
    </w:p>
    <w:p w:rsidR="00FB3F5D" w:rsidRPr="0013089C" w:rsidRDefault="0013089C" w:rsidP="0013089C">
      <w:pPr>
        <w:pStyle w:val="ListParagraph"/>
        <w:numPr>
          <w:ilvl w:val="0"/>
          <w:numId w:val="24"/>
        </w:numPr>
        <w:rPr>
          <w:rFonts w:ascii="Times New Roman" w:hAnsi="Times New Roman" w:cs="Times New Roman"/>
          <w:b/>
          <w:bCs/>
          <w:sz w:val="24"/>
          <w:szCs w:val="24"/>
        </w:rPr>
      </w:pPr>
      <w:r w:rsidRPr="0013089C">
        <w:rPr>
          <w:rFonts w:ascii="Times New Roman" w:hAnsi="Times New Roman" w:cs="Times New Roman"/>
          <w:b/>
          <w:bCs/>
          <w:sz w:val="24"/>
          <w:szCs w:val="24"/>
        </w:rPr>
        <w:t>Mother Teresa -</w:t>
      </w:r>
    </w:p>
    <w:p w:rsidR="00FB3F5D" w:rsidRDefault="00FB3F5D">
      <w:pPr>
        <w:rPr>
          <w:rFonts w:ascii="Times New Roman" w:hAnsi="Times New Roman" w:cs="Times New Roman"/>
          <w:b/>
          <w:bCs/>
          <w:sz w:val="24"/>
          <w:szCs w:val="24"/>
        </w:rPr>
      </w:pPr>
    </w:p>
    <w:p w:rsidR="00FB3F5D" w:rsidRDefault="00FB3F5D">
      <w:pPr>
        <w:rPr>
          <w:rFonts w:ascii="Times New Roman" w:hAnsi="Times New Roman" w:cs="Times New Roman"/>
          <w:b/>
          <w:bCs/>
          <w:sz w:val="24"/>
          <w:szCs w:val="24"/>
        </w:rPr>
      </w:pPr>
    </w:p>
    <w:p w:rsidR="00FB3F5D" w:rsidRDefault="00FB3F5D">
      <w:pPr>
        <w:rPr>
          <w:rFonts w:ascii="Times New Roman" w:hAnsi="Times New Roman" w:cs="Times New Roman"/>
          <w:b/>
          <w:bCs/>
          <w:sz w:val="24"/>
          <w:szCs w:val="24"/>
        </w:rPr>
      </w:pPr>
    </w:p>
    <w:p w:rsidR="00FB3F5D" w:rsidRDefault="0013089C">
      <w:pPr>
        <w:jc w:val="center"/>
        <w:rPr>
          <w:rFonts w:ascii="Times New Roman" w:hAnsi="Times New Roman" w:cs="Times New Roman"/>
          <w:b/>
          <w:bCs/>
          <w:sz w:val="24"/>
          <w:szCs w:val="24"/>
        </w:rPr>
      </w:pPr>
      <w:r>
        <w:rPr>
          <w:rFonts w:ascii="Times New Roman" w:hAnsi="Times New Roman" w:cs="Times New Roman"/>
          <w:b/>
          <w:bCs/>
          <w:sz w:val="24"/>
          <w:szCs w:val="24"/>
        </w:rPr>
        <w:t>ALWAYS A STEP AHEAD</w:t>
      </w:r>
    </w:p>
    <w:p w:rsidR="0013089C" w:rsidRDefault="0013089C" w:rsidP="0013089C">
      <w:pPr>
        <w:ind w:left="3600" w:firstLine="720"/>
        <w:jc w:val="center"/>
        <w:rPr>
          <w:rFonts w:ascii="Times New Roman" w:hAnsi="Times New Roman" w:cs="Times New Roman"/>
          <w:b/>
          <w:bCs/>
          <w:sz w:val="24"/>
          <w:szCs w:val="24"/>
        </w:rPr>
      </w:pPr>
    </w:p>
    <w:p w:rsidR="00FB3F5D" w:rsidRPr="0013089C" w:rsidRDefault="0013089C" w:rsidP="0013089C">
      <w:pPr>
        <w:pStyle w:val="ListParagraph"/>
        <w:numPr>
          <w:ilvl w:val="0"/>
          <w:numId w:val="24"/>
        </w:numPr>
        <w:jc w:val="center"/>
        <w:rPr>
          <w:rFonts w:ascii="Times New Roman" w:hAnsi="Times New Roman" w:cs="Times New Roman"/>
          <w:b/>
          <w:bCs/>
          <w:sz w:val="24"/>
          <w:szCs w:val="24"/>
        </w:rPr>
      </w:pPr>
      <w:r w:rsidRPr="0013089C">
        <w:rPr>
          <w:rFonts w:ascii="Times New Roman" w:hAnsi="Times New Roman" w:cs="Times New Roman"/>
          <w:b/>
          <w:bCs/>
          <w:sz w:val="24"/>
          <w:szCs w:val="24"/>
        </w:rPr>
        <w:t xml:space="preserve">St. </w:t>
      </w:r>
      <w:proofErr w:type="spellStart"/>
      <w:r w:rsidRPr="0013089C">
        <w:rPr>
          <w:rFonts w:ascii="Times New Roman" w:hAnsi="Times New Roman" w:cs="Times New Roman"/>
          <w:b/>
          <w:bCs/>
          <w:sz w:val="24"/>
          <w:szCs w:val="24"/>
        </w:rPr>
        <w:t>Familia</w:t>
      </w:r>
      <w:proofErr w:type="spellEnd"/>
      <w:r w:rsidRPr="0013089C">
        <w:rPr>
          <w:rFonts w:ascii="Times New Roman" w:hAnsi="Times New Roman" w:cs="Times New Roman"/>
          <w:b/>
          <w:bCs/>
          <w:sz w:val="24"/>
          <w:szCs w:val="24"/>
        </w:rPr>
        <w:t xml:space="preserve"> -</w:t>
      </w:r>
    </w:p>
    <w:p w:rsidR="00FB3F5D" w:rsidRDefault="00FB3F5D">
      <w:pPr>
        <w:rPr>
          <w:rFonts w:ascii="Times New Roman" w:hAnsi="Times New Roman" w:cs="Times New Roman"/>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FB3F5D" w:rsidRDefault="00FB3F5D">
      <w:pPr>
        <w:spacing w:after="0" w:line="360" w:lineRule="auto"/>
        <w:rPr>
          <w:rFonts w:ascii="Times New Roman" w:hAnsi="Times New Roman" w:cs="Times New Roman"/>
          <w:b/>
          <w:sz w:val="24"/>
          <w:szCs w:val="24"/>
        </w:rPr>
      </w:pPr>
    </w:p>
    <w:p w:rsidR="00AC58A5" w:rsidRDefault="00AC58A5">
      <w:pPr>
        <w:spacing w:after="0" w:line="360" w:lineRule="auto"/>
        <w:rPr>
          <w:rFonts w:ascii="Times New Roman" w:hAnsi="Times New Roman" w:cs="Times New Roman"/>
          <w:b/>
          <w:sz w:val="24"/>
          <w:szCs w:val="24"/>
        </w:rPr>
      </w:pPr>
    </w:p>
    <w:p w:rsidR="00AC58A5" w:rsidRDefault="00AC58A5">
      <w:pPr>
        <w:spacing w:after="0" w:line="360" w:lineRule="auto"/>
        <w:rPr>
          <w:rFonts w:ascii="Times New Roman" w:hAnsi="Times New Roman" w:cs="Times New Roman"/>
          <w:b/>
          <w:sz w:val="24"/>
          <w:szCs w:val="24"/>
        </w:rPr>
      </w:pPr>
    </w:p>
    <w:p w:rsidR="00AC58A5" w:rsidRDefault="00AC58A5">
      <w:pPr>
        <w:spacing w:after="0" w:line="360" w:lineRule="auto"/>
        <w:rPr>
          <w:rFonts w:ascii="Times New Roman" w:hAnsi="Times New Roman" w:cs="Times New Roman"/>
          <w:b/>
          <w:sz w:val="24"/>
          <w:szCs w:val="24"/>
        </w:rPr>
      </w:pPr>
    </w:p>
    <w:p w:rsidR="00FB3F5D" w:rsidRDefault="0013089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FB3F5D" w:rsidRDefault="00FB3F5D">
      <w:pPr>
        <w:spacing w:after="0" w:line="360" w:lineRule="auto"/>
        <w:jc w:val="center"/>
        <w:rPr>
          <w:rFonts w:ascii="Times New Roman" w:hAnsi="Times New Roman" w:cs="Times New Roman"/>
          <w:b/>
          <w:sz w:val="24"/>
          <w:szCs w:val="24"/>
        </w:rPr>
      </w:pPr>
    </w:p>
    <w:p w:rsidR="00FB3F5D" w:rsidRDefault="0013089C">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I dedicates this thesis </w:t>
      </w:r>
      <w:proofErr w:type="gramStart"/>
      <w:r>
        <w:rPr>
          <w:rFonts w:ascii="Times New Roman" w:hAnsi="Times New Roman" w:cs="Times New Roman"/>
          <w:b/>
          <w:sz w:val="24"/>
          <w:szCs w:val="24"/>
        </w:rPr>
        <w:t>for :</w:t>
      </w:r>
      <w:proofErr w:type="gramEnd"/>
    </w:p>
    <w:p w:rsidR="00FB3F5D" w:rsidRDefault="0013089C">
      <w:pPr>
        <w:pStyle w:val="ListParagraph"/>
        <w:numPr>
          <w:ilvl w:val="0"/>
          <w:numId w:val="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To Almighty God which has given guidance and blessing. </w:t>
      </w:r>
    </w:p>
    <w:p w:rsidR="00FB3F5D" w:rsidRDefault="0013089C">
      <w:pPr>
        <w:spacing w:after="0" w:line="360" w:lineRule="auto"/>
        <w:ind w:left="851" w:hanging="142"/>
        <w:jc w:val="both"/>
        <w:rPr>
          <w:rFonts w:ascii="Times New Roman" w:hAnsi="Times New Roman" w:cs="Times New Roman"/>
          <w:bCs/>
          <w:sz w:val="24"/>
          <w:szCs w:val="24"/>
        </w:rPr>
      </w:pPr>
      <w:proofErr w:type="gramStart"/>
      <w:r>
        <w:rPr>
          <w:rFonts w:ascii="Times New Roman" w:hAnsi="Times New Roman" w:cs="Times New Roman"/>
          <w:bCs/>
          <w:sz w:val="24"/>
          <w:szCs w:val="24"/>
        </w:rPr>
        <w:t>thanks</w:t>
      </w:r>
      <w:proofErr w:type="gramEnd"/>
      <w:r>
        <w:rPr>
          <w:rFonts w:ascii="Times New Roman" w:hAnsi="Times New Roman" w:cs="Times New Roman"/>
          <w:bCs/>
          <w:sz w:val="24"/>
          <w:szCs w:val="24"/>
        </w:rPr>
        <w:t xml:space="preserve"> for rise me when I am down.</w:t>
      </w:r>
    </w:p>
    <w:p w:rsidR="00FB3F5D" w:rsidRDefault="0013089C">
      <w:pPr>
        <w:pStyle w:val="ListParagraph"/>
        <w:numPr>
          <w:ilvl w:val="0"/>
          <w:numId w:val="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To My beloved parent, my father Hubertus </w:t>
      </w:r>
      <w:proofErr w:type="spellStart"/>
      <w:r>
        <w:rPr>
          <w:rFonts w:ascii="Times New Roman" w:hAnsi="Times New Roman" w:cs="Times New Roman"/>
          <w:bCs/>
          <w:sz w:val="24"/>
          <w:szCs w:val="24"/>
        </w:rPr>
        <w:t>Hamun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Tatut</w:t>
      </w:r>
      <w:proofErr w:type="spellEnd"/>
      <w:r>
        <w:rPr>
          <w:rFonts w:ascii="Times New Roman" w:hAnsi="Times New Roman" w:cs="Times New Roman"/>
          <w:bCs/>
          <w:sz w:val="24"/>
          <w:szCs w:val="24"/>
        </w:rPr>
        <w:t xml:space="preserve"> (RIP) and my mom Elisabeth </w:t>
      </w:r>
      <w:proofErr w:type="spellStart"/>
      <w:r>
        <w:rPr>
          <w:rFonts w:ascii="Times New Roman" w:hAnsi="Times New Roman" w:cs="Times New Roman"/>
          <w:bCs/>
          <w:sz w:val="24"/>
          <w:szCs w:val="24"/>
        </w:rPr>
        <w:t>Tatut</w:t>
      </w:r>
      <w:proofErr w:type="spellEnd"/>
      <w:r>
        <w:rPr>
          <w:rFonts w:ascii="Times New Roman" w:hAnsi="Times New Roman" w:cs="Times New Roman"/>
          <w:bCs/>
          <w:sz w:val="24"/>
          <w:szCs w:val="24"/>
        </w:rPr>
        <w:t xml:space="preserve"> who </w:t>
      </w:r>
      <w:proofErr w:type="gramStart"/>
      <w:r>
        <w:rPr>
          <w:rFonts w:ascii="Times New Roman" w:hAnsi="Times New Roman" w:cs="Times New Roman"/>
          <w:bCs/>
          <w:sz w:val="24"/>
          <w:szCs w:val="24"/>
        </w:rPr>
        <w:t>have</w:t>
      </w:r>
      <w:proofErr w:type="gramEnd"/>
      <w:r>
        <w:rPr>
          <w:rFonts w:ascii="Times New Roman" w:hAnsi="Times New Roman" w:cs="Times New Roman"/>
          <w:bCs/>
          <w:sz w:val="24"/>
          <w:szCs w:val="24"/>
        </w:rPr>
        <w:t xml:space="preserve"> given me lots of moral support, motivation and prayer for my success. Thanks for your sacrifice to looking after and protecting me until this success.</w:t>
      </w:r>
    </w:p>
    <w:p w:rsidR="00FB3F5D" w:rsidRDefault="0013089C">
      <w:pPr>
        <w:pStyle w:val="ListParagraph"/>
        <w:numPr>
          <w:ilvl w:val="0"/>
          <w:numId w:val="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To </w:t>
      </w:r>
      <w:proofErr w:type="spellStart"/>
      <w:r>
        <w:rPr>
          <w:rFonts w:ascii="Times New Roman" w:hAnsi="Times New Roman" w:cs="Times New Roman"/>
          <w:bCs/>
          <w:sz w:val="24"/>
          <w:szCs w:val="24"/>
        </w:rPr>
        <w:t>Sigit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Juliadi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Klau</w:t>
      </w:r>
      <w:proofErr w:type="spellEnd"/>
      <w:r>
        <w:rPr>
          <w:rFonts w:ascii="Times New Roman" w:hAnsi="Times New Roman" w:cs="Times New Roman"/>
          <w:bCs/>
          <w:sz w:val="24"/>
          <w:szCs w:val="24"/>
        </w:rPr>
        <w:t xml:space="preserve"> who always be with me, given me inspiration to accomplish this thesis. Thanks for your time for me</w:t>
      </w:r>
    </w:p>
    <w:p w:rsidR="00FB3F5D" w:rsidRDefault="0013089C">
      <w:pPr>
        <w:pStyle w:val="ListParagraph"/>
        <w:numPr>
          <w:ilvl w:val="0"/>
          <w:numId w:val="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To My Five brothers who always support me. Thank you so Much </w:t>
      </w:r>
    </w:p>
    <w:p w:rsidR="00FB3F5D" w:rsidRDefault="0013089C">
      <w:pPr>
        <w:pStyle w:val="ListParagraph"/>
        <w:numPr>
          <w:ilvl w:val="0"/>
          <w:numId w:val="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To all </w:t>
      </w:r>
      <w:proofErr w:type="gramStart"/>
      <w:r>
        <w:rPr>
          <w:rFonts w:ascii="Times New Roman" w:hAnsi="Times New Roman" w:cs="Times New Roman"/>
          <w:bCs/>
          <w:sz w:val="24"/>
          <w:szCs w:val="24"/>
        </w:rPr>
        <w:t>My</w:t>
      </w:r>
      <w:proofErr w:type="gramEnd"/>
      <w:r>
        <w:rPr>
          <w:rFonts w:ascii="Times New Roman" w:hAnsi="Times New Roman" w:cs="Times New Roman"/>
          <w:bCs/>
          <w:sz w:val="24"/>
          <w:szCs w:val="24"/>
        </w:rPr>
        <w:t xml:space="preserve"> friends who given me advisee. Thank you</w:t>
      </w: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tl/>
        </w:rPr>
      </w:pPr>
    </w:p>
    <w:p w:rsidR="00FB3F5D" w:rsidRDefault="00FB3F5D">
      <w:pPr>
        <w:spacing w:after="0" w:line="360" w:lineRule="auto"/>
        <w:jc w:val="center"/>
        <w:rPr>
          <w:rFonts w:ascii="Times New Roman" w:hAnsi="Times New Roman" w:cs="Times New Roman"/>
          <w:b/>
          <w:sz w:val="24"/>
          <w:szCs w:val="24"/>
          <w:rtl/>
        </w:rPr>
      </w:pPr>
    </w:p>
    <w:p w:rsidR="00FB3F5D" w:rsidRDefault="00FB3F5D">
      <w:pPr>
        <w:spacing w:after="0" w:line="360" w:lineRule="auto"/>
        <w:jc w:val="center"/>
        <w:rPr>
          <w:rFonts w:ascii="Times New Roman" w:hAnsi="Times New Roman" w:cs="Times New Roman"/>
          <w:b/>
          <w:sz w:val="24"/>
          <w:szCs w:val="24"/>
        </w:rPr>
      </w:pPr>
    </w:p>
    <w:p w:rsidR="00FB3F5D" w:rsidRPr="008E425E" w:rsidRDefault="0013089C">
      <w:pPr>
        <w:rPr>
          <w:rFonts w:ascii="Times New Roman" w:hAnsi="Times New Roman" w:cs="Times New Roman"/>
          <w:b/>
          <w:sz w:val="24"/>
          <w:szCs w:val="24"/>
          <w:lang w:val="en-US"/>
        </w:rPr>
      </w:pPr>
      <w:r>
        <w:rPr>
          <w:rFonts w:ascii="Times New Roman" w:hAnsi="Times New Roman" w:cs="Times New Roman"/>
          <w:b/>
          <w:sz w:val="24"/>
          <w:szCs w:val="24"/>
        </w:rPr>
        <w:br w:type="page"/>
      </w:r>
    </w:p>
    <w:p w:rsidR="00FB3F5D" w:rsidRDefault="0013089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DECLARATION</w:t>
      </w:r>
    </w:p>
    <w:p w:rsidR="00FB3F5D" w:rsidRDefault="00FB3F5D">
      <w:pPr>
        <w:spacing w:after="0" w:line="360" w:lineRule="auto"/>
        <w:jc w:val="center"/>
        <w:rPr>
          <w:rFonts w:ascii="Times New Roman" w:hAnsi="Times New Roman" w:cs="Times New Roman"/>
          <w:b/>
          <w:sz w:val="24"/>
          <w:szCs w:val="24"/>
        </w:rPr>
      </w:pPr>
    </w:p>
    <w:p w:rsidR="00FB3F5D" w:rsidRDefault="0013089C">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autographed below, I am the student of English </w:t>
      </w:r>
      <w:proofErr w:type="spellStart"/>
      <w:r>
        <w:rPr>
          <w:rFonts w:ascii="Times New Roman" w:hAnsi="Times New Roman" w:cs="Times New Roman"/>
          <w:bCs/>
          <w:sz w:val="24"/>
          <w:szCs w:val="24"/>
        </w:rPr>
        <w:t>Departement</w:t>
      </w:r>
      <w:proofErr w:type="spellEnd"/>
      <w:r>
        <w:rPr>
          <w:rFonts w:ascii="Times New Roman" w:hAnsi="Times New Roman" w:cs="Times New Roman"/>
          <w:bCs/>
          <w:sz w:val="24"/>
          <w:szCs w:val="24"/>
        </w:rPr>
        <w:t xml:space="preserve"> , Faculty of Teaching Training and Education, </w:t>
      </w:r>
      <w:proofErr w:type="spellStart"/>
      <w:r>
        <w:rPr>
          <w:rFonts w:ascii="Times New Roman" w:hAnsi="Times New Roman" w:cs="Times New Roman"/>
          <w:bCs/>
          <w:sz w:val="24"/>
          <w:szCs w:val="24"/>
        </w:rPr>
        <w:t>Muhammadiyah</w:t>
      </w:r>
      <w:proofErr w:type="spellEnd"/>
      <w:r>
        <w:rPr>
          <w:rFonts w:ascii="Times New Roman" w:hAnsi="Times New Roman" w:cs="Times New Roman"/>
          <w:bCs/>
          <w:sz w:val="24"/>
          <w:szCs w:val="24"/>
        </w:rPr>
        <w:t xml:space="preserve"> University of </w:t>
      </w:r>
      <w:proofErr w:type="spellStart"/>
      <w:r>
        <w:rPr>
          <w:rFonts w:ascii="Times New Roman" w:hAnsi="Times New Roman" w:cs="Times New Roman"/>
          <w:bCs/>
          <w:sz w:val="24"/>
          <w:szCs w:val="24"/>
        </w:rPr>
        <w:t>Mataram</w:t>
      </w:r>
      <w:proofErr w:type="spellEnd"/>
      <w:r>
        <w:rPr>
          <w:rFonts w:ascii="Times New Roman" w:hAnsi="Times New Roman" w:cs="Times New Roman"/>
          <w:bCs/>
          <w:sz w:val="24"/>
          <w:szCs w:val="24"/>
        </w:rPr>
        <w:t xml:space="preserve"> State that :</w:t>
      </w:r>
    </w:p>
    <w:p w:rsidR="00FB3F5D" w:rsidRDefault="001308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proofErr w:type="spellStart"/>
      <w:r>
        <w:rPr>
          <w:rFonts w:ascii="Times New Roman" w:hAnsi="Times New Roman" w:cs="Times New Roman"/>
          <w:b/>
          <w:sz w:val="24"/>
          <w:szCs w:val="24"/>
        </w:rPr>
        <w:t>Roslinda</w:t>
      </w:r>
      <w:proofErr w:type="spellEnd"/>
      <w:r>
        <w:rPr>
          <w:rFonts w:ascii="Times New Roman" w:hAnsi="Times New Roman" w:cs="Times New Roman"/>
          <w:b/>
          <w:sz w:val="24"/>
          <w:szCs w:val="24"/>
        </w:rPr>
        <w:t xml:space="preserve"> Nona </w:t>
      </w:r>
      <w:proofErr w:type="spellStart"/>
      <w:r>
        <w:rPr>
          <w:rFonts w:ascii="Times New Roman" w:hAnsi="Times New Roman" w:cs="Times New Roman"/>
          <w:b/>
          <w:sz w:val="24"/>
          <w:szCs w:val="24"/>
        </w:rPr>
        <w:t>Hamun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Tatut</w:t>
      </w:r>
      <w:proofErr w:type="spellEnd"/>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p>
    <w:p w:rsidR="00FB3F5D" w:rsidRDefault="0013089C">
      <w:pPr>
        <w:spacing w:after="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Nim</w:t>
      </w:r>
      <w:proofErr w:type="spellEnd"/>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116120013</w:t>
      </w:r>
      <w:r>
        <w:rPr>
          <w:rFonts w:ascii="Times New Roman" w:hAnsi="Times New Roman" w:cs="Times New Roman"/>
          <w:b/>
          <w:sz w:val="24"/>
          <w:szCs w:val="24"/>
        </w:rPr>
        <w:tab/>
      </w:r>
    </w:p>
    <w:p w:rsidR="00FB3F5D" w:rsidRDefault="001308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Address</w:t>
      </w:r>
      <w:r>
        <w:rPr>
          <w:rFonts w:ascii="Times New Roman" w:hAnsi="Times New Roman" w:cs="Times New Roman"/>
          <w:b/>
          <w:sz w:val="24"/>
          <w:szCs w:val="24"/>
        </w:rPr>
        <w:tab/>
        <w:t>:</w:t>
      </w:r>
      <w:r>
        <w:rPr>
          <w:rFonts w:ascii="Times New Roman" w:hAnsi="Times New Roman" w:cs="Times New Roman"/>
          <w:b/>
          <w:sz w:val="24"/>
          <w:szCs w:val="24"/>
        </w:rPr>
        <w:tab/>
      </w:r>
      <w:proofErr w:type="spellStart"/>
      <w:r>
        <w:rPr>
          <w:rFonts w:ascii="Times New Roman" w:hAnsi="Times New Roman" w:cs="Times New Roman"/>
          <w:b/>
          <w:sz w:val="24"/>
          <w:szCs w:val="24"/>
        </w:rPr>
        <w:t>Manggarai</w:t>
      </w:r>
      <w:proofErr w:type="spellEnd"/>
      <w:r>
        <w:rPr>
          <w:rFonts w:ascii="Times New Roman" w:hAnsi="Times New Roman" w:cs="Times New Roman"/>
          <w:b/>
          <w:sz w:val="24"/>
          <w:szCs w:val="24"/>
        </w:rPr>
        <w:t>, Flores, NTT.</w:t>
      </w:r>
    </w:p>
    <w:p w:rsidR="00FB3F5D" w:rsidRDefault="00FB3F5D">
      <w:pPr>
        <w:spacing w:after="0" w:line="360" w:lineRule="auto"/>
        <w:jc w:val="both"/>
        <w:rPr>
          <w:rFonts w:ascii="Times New Roman" w:hAnsi="Times New Roman" w:cs="Times New Roman"/>
          <w:b/>
          <w:sz w:val="24"/>
          <w:szCs w:val="24"/>
        </w:rPr>
      </w:pPr>
    </w:p>
    <w:p w:rsidR="00FB3F5D" w:rsidRDefault="0013089C">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researcher certifies that the thesis entitled </w:t>
      </w:r>
      <w:r w:rsidRPr="00822766">
        <w:rPr>
          <w:rFonts w:ascii="Times New Roman" w:hAnsi="Times New Roman" w:cs="Times New Roman"/>
          <w:b/>
          <w:bCs/>
          <w:sz w:val="24"/>
          <w:szCs w:val="24"/>
        </w:rPr>
        <w:t xml:space="preserve">“An Analysis of Linguistic Realisation of Agency in the Narratives of the First-Year Students on </w:t>
      </w:r>
      <w:proofErr w:type="spellStart"/>
      <w:r w:rsidRPr="00822766">
        <w:rPr>
          <w:rFonts w:ascii="Times New Roman" w:hAnsi="Times New Roman" w:cs="Times New Roman"/>
          <w:b/>
          <w:bCs/>
          <w:sz w:val="24"/>
          <w:szCs w:val="24"/>
        </w:rPr>
        <w:t>Muhammadiyah</w:t>
      </w:r>
      <w:proofErr w:type="spellEnd"/>
      <w:r w:rsidRPr="00822766">
        <w:rPr>
          <w:rFonts w:ascii="Times New Roman" w:hAnsi="Times New Roman" w:cs="Times New Roman"/>
          <w:b/>
          <w:bCs/>
          <w:sz w:val="24"/>
          <w:szCs w:val="24"/>
        </w:rPr>
        <w:t xml:space="preserve"> University of </w:t>
      </w:r>
      <w:proofErr w:type="spellStart"/>
      <w:r w:rsidRPr="00822766">
        <w:rPr>
          <w:rFonts w:ascii="Times New Roman" w:hAnsi="Times New Roman" w:cs="Times New Roman"/>
          <w:b/>
          <w:bCs/>
          <w:sz w:val="24"/>
          <w:szCs w:val="24"/>
        </w:rPr>
        <w:t>Mataram</w:t>
      </w:r>
      <w:proofErr w:type="spellEnd"/>
      <w:r w:rsidRPr="00822766">
        <w:rPr>
          <w:rFonts w:ascii="Times New Roman" w:hAnsi="Times New Roman" w:cs="Times New Roman"/>
          <w:b/>
          <w:bCs/>
          <w:sz w:val="24"/>
          <w:szCs w:val="24"/>
        </w:rPr>
        <w:t xml:space="preserve"> in Academic Year 2019/2020”</w:t>
      </w:r>
      <w:r>
        <w:rPr>
          <w:rFonts w:ascii="Times New Roman" w:hAnsi="Times New Roman" w:cs="Times New Roman"/>
          <w:bCs/>
          <w:sz w:val="24"/>
          <w:szCs w:val="24"/>
        </w:rPr>
        <w:t xml:space="preserve"> presented as a </w:t>
      </w:r>
      <w:r w:rsidR="00380B5E">
        <w:rPr>
          <w:rFonts w:ascii="Times New Roman" w:hAnsi="Times New Roman" w:cs="Times New Roman"/>
          <w:bCs/>
          <w:sz w:val="24"/>
          <w:szCs w:val="24"/>
        </w:rPr>
        <w:t>fulfilment</w:t>
      </w:r>
      <w:r>
        <w:rPr>
          <w:rFonts w:ascii="Times New Roman" w:hAnsi="Times New Roman" w:cs="Times New Roman"/>
          <w:bCs/>
          <w:sz w:val="24"/>
          <w:szCs w:val="24"/>
        </w:rPr>
        <w:t xml:space="preserve"> for the requirement in bachelor </w:t>
      </w:r>
      <w:r w:rsidR="00380B5E">
        <w:rPr>
          <w:rFonts w:ascii="Times New Roman" w:hAnsi="Times New Roman" w:cs="Times New Roman"/>
          <w:bCs/>
          <w:sz w:val="24"/>
          <w:szCs w:val="24"/>
        </w:rPr>
        <w:t>degree</w:t>
      </w:r>
      <w:r>
        <w:rPr>
          <w:rFonts w:ascii="Times New Roman" w:hAnsi="Times New Roman" w:cs="Times New Roman"/>
          <w:bCs/>
          <w:sz w:val="24"/>
          <w:szCs w:val="24"/>
        </w:rPr>
        <w:t xml:space="preserve"> in my own work.</w:t>
      </w:r>
    </w:p>
    <w:p w:rsidR="00FB3F5D" w:rsidRDefault="0013089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Except where otherwise acknowledge and this thesis has not been submitted for the higher degree Institution or University </w:t>
      </w:r>
    </w:p>
    <w:p w:rsidR="00FB3F5D" w:rsidRDefault="0013089C">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FB3F5D" w:rsidRPr="00822766" w:rsidRDefault="0013089C">
      <w:pPr>
        <w:spacing w:after="0" w:line="360" w:lineRule="auto"/>
        <w:ind w:left="4320" w:firstLine="720"/>
        <w:jc w:val="center"/>
        <w:rPr>
          <w:rFonts w:ascii="Times New Roman" w:hAnsi="Times New Roman" w:cs="Times New Roman"/>
          <w:b/>
          <w:bCs/>
          <w:sz w:val="24"/>
          <w:szCs w:val="24"/>
        </w:rPr>
      </w:pPr>
      <w:proofErr w:type="spellStart"/>
      <w:r w:rsidRPr="00822766">
        <w:rPr>
          <w:rFonts w:ascii="Times New Roman" w:hAnsi="Times New Roman" w:cs="Times New Roman"/>
          <w:b/>
          <w:bCs/>
          <w:sz w:val="24"/>
          <w:szCs w:val="24"/>
        </w:rPr>
        <w:t>Mataram</w:t>
      </w:r>
      <w:proofErr w:type="spellEnd"/>
      <w:r w:rsidRPr="00822766">
        <w:rPr>
          <w:rFonts w:ascii="Times New Roman" w:hAnsi="Times New Roman" w:cs="Times New Roman"/>
          <w:b/>
          <w:bCs/>
          <w:sz w:val="24"/>
          <w:szCs w:val="24"/>
        </w:rPr>
        <w:t xml:space="preserve">, </w:t>
      </w:r>
      <w:proofErr w:type="spellStart"/>
      <w:r w:rsidRPr="00822766">
        <w:rPr>
          <w:rFonts w:ascii="Times New Roman" w:hAnsi="Times New Roman" w:cs="Times New Roman"/>
          <w:b/>
          <w:bCs/>
          <w:sz w:val="24"/>
          <w:szCs w:val="24"/>
          <w:lang w:val="en-US"/>
        </w:rPr>
        <w:t>Agustus</w:t>
      </w:r>
      <w:proofErr w:type="spellEnd"/>
      <w:r w:rsidRPr="00822766">
        <w:rPr>
          <w:rFonts w:ascii="Times New Roman" w:hAnsi="Times New Roman" w:cs="Times New Roman"/>
          <w:b/>
          <w:bCs/>
          <w:sz w:val="24"/>
          <w:szCs w:val="24"/>
        </w:rPr>
        <w:t xml:space="preserve"> 2020</w:t>
      </w:r>
    </w:p>
    <w:p w:rsidR="00FB3F5D" w:rsidRPr="00822766" w:rsidRDefault="0013089C">
      <w:pPr>
        <w:spacing w:after="0" w:line="360" w:lineRule="auto"/>
        <w:jc w:val="center"/>
        <w:rPr>
          <w:rFonts w:ascii="Times New Roman" w:hAnsi="Times New Roman" w:cs="Times New Roman"/>
          <w:b/>
          <w:bCs/>
          <w:sz w:val="24"/>
          <w:szCs w:val="24"/>
        </w:rPr>
      </w:pP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t xml:space="preserve">The Researcher </w:t>
      </w:r>
    </w:p>
    <w:p w:rsidR="00FB3F5D" w:rsidRPr="00822766" w:rsidRDefault="00FB3F5D">
      <w:pPr>
        <w:spacing w:after="0" w:line="360" w:lineRule="auto"/>
        <w:jc w:val="center"/>
        <w:rPr>
          <w:rFonts w:ascii="Times New Roman" w:hAnsi="Times New Roman" w:cs="Times New Roman"/>
          <w:b/>
          <w:bCs/>
          <w:sz w:val="24"/>
          <w:szCs w:val="24"/>
        </w:rPr>
      </w:pPr>
    </w:p>
    <w:p w:rsidR="00FB3F5D" w:rsidRPr="00822766" w:rsidRDefault="00FB3F5D">
      <w:pPr>
        <w:spacing w:after="0" w:line="360" w:lineRule="auto"/>
        <w:jc w:val="center"/>
        <w:rPr>
          <w:rFonts w:ascii="Times New Roman" w:hAnsi="Times New Roman" w:cs="Times New Roman"/>
          <w:b/>
          <w:bCs/>
          <w:sz w:val="24"/>
          <w:szCs w:val="24"/>
        </w:rPr>
      </w:pPr>
    </w:p>
    <w:p w:rsidR="00FB3F5D" w:rsidRPr="00822766" w:rsidRDefault="0013089C">
      <w:pPr>
        <w:spacing w:after="0" w:line="360" w:lineRule="auto"/>
        <w:jc w:val="center"/>
        <w:rPr>
          <w:rFonts w:ascii="Times New Roman" w:hAnsi="Times New Roman" w:cs="Times New Roman"/>
          <w:b/>
          <w:sz w:val="24"/>
          <w:szCs w:val="24"/>
          <w:u w:val="single"/>
        </w:rPr>
      </w:pP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proofErr w:type="spellStart"/>
      <w:r w:rsidRPr="00822766">
        <w:rPr>
          <w:rFonts w:ascii="Times New Roman" w:hAnsi="Times New Roman" w:cs="Times New Roman"/>
          <w:b/>
          <w:u w:val="single"/>
        </w:rPr>
        <w:t>Roslinda</w:t>
      </w:r>
      <w:proofErr w:type="spellEnd"/>
      <w:r w:rsidRPr="00822766">
        <w:rPr>
          <w:rFonts w:ascii="Times New Roman" w:hAnsi="Times New Roman" w:cs="Times New Roman"/>
          <w:b/>
          <w:u w:val="single"/>
        </w:rPr>
        <w:t xml:space="preserve"> Nona </w:t>
      </w:r>
      <w:proofErr w:type="spellStart"/>
      <w:r w:rsidRPr="00822766">
        <w:rPr>
          <w:rFonts w:ascii="Times New Roman" w:hAnsi="Times New Roman" w:cs="Times New Roman"/>
          <w:b/>
          <w:u w:val="single"/>
        </w:rPr>
        <w:t>Hamun</w:t>
      </w:r>
      <w:proofErr w:type="spellEnd"/>
      <w:r w:rsidRPr="00822766">
        <w:rPr>
          <w:rFonts w:ascii="Times New Roman" w:hAnsi="Times New Roman" w:cs="Times New Roman"/>
          <w:b/>
          <w:u w:val="single"/>
        </w:rPr>
        <w:t xml:space="preserve"> </w:t>
      </w:r>
      <w:proofErr w:type="spellStart"/>
      <w:r w:rsidRPr="00822766">
        <w:rPr>
          <w:rFonts w:ascii="Times New Roman" w:hAnsi="Times New Roman" w:cs="Times New Roman"/>
          <w:b/>
          <w:u w:val="single"/>
        </w:rPr>
        <w:t>Tatut</w:t>
      </w:r>
      <w:proofErr w:type="spellEnd"/>
      <w:r w:rsidRPr="00822766">
        <w:rPr>
          <w:rFonts w:ascii="Times New Roman" w:hAnsi="Times New Roman" w:cs="Times New Roman"/>
          <w:b/>
          <w:u w:val="single"/>
        </w:rPr>
        <w:t xml:space="preserve"> </w:t>
      </w:r>
    </w:p>
    <w:p w:rsidR="00FB3F5D" w:rsidRPr="00822766" w:rsidRDefault="0013089C">
      <w:pPr>
        <w:spacing w:after="0" w:line="360" w:lineRule="auto"/>
        <w:jc w:val="center"/>
        <w:rPr>
          <w:rFonts w:ascii="Times New Roman" w:hAnsi="Times New Roman" w:cs="Times New Roman"/>
          <w:b/>
          <w:bCs/>
          <w:sz w:val="24"/>
          <w:szCs w:val="24"/>
        </w:rPr>
      </w:pP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r>
      <w:r w:rsidRPr="00822766">
        <w:rPr>
          <w:rFonts w:ascii="Times New Roman" w:hAnsi="Times New Roman" w:cs="Times New Roman"/>
          <w:b/>
          <w:bCs/>
          <w:sz w:val="24"/>
          <w:szCs w:val="24"/>
        </w:rPr>
        <w:tab/>
        <w:t>116120013</w:t>
      </w:r>
    </w:p>
    <w:p w:rsidR="00FB3F5D" w:rsidRDefault="00FB3F5D">
      <w:pPr>
        <w:spacing w:after="0" w:line="360" w:lineRule="auto"/>
        <w:jc w:val="center"/>
        <w:rPr>
          <w:rFonts w:ascii="Times New Roman" w:hAnsi="Times New Roman" w:cs="Times New Roman"/>
          <w:bCs/>
          <w:sz w:val="24"/>
          <w:szCs w:val="24"/>
        </w:rPr>
      </w:pPr>
    </w:p>
    <w:p w:rsidR="00FB3F5D" w:rsidRDefault="00FB3F5D">
      <w:pPr>
        <w:spacing w:after="0" w:line="360" w:lineRule="auto"/>
        <w:jc w:val="center"/>
        <w:rPr>
          <w:rFonts w:ascii="Times New Roman" w:hAnsi="Times New Roman" w:cs="Times New Roman"/>
          <w:bCs/>
          <w:sz w:val="24"/>
          <w:szCs w:val="24"/>
        </w:rPr>
      </w:pPr>
    </w:p>
    <w:p w:rsidR="00FB3F5D" w:rsidRDefault="00FB3F5D">
      <w:pPr>
        <w:spacing w:after="0" w:line="360" w:lineRule="auto"/>
        <w:jc w:val="center"/>
        <w:rPr>
          <w:rFonts w:ascii="Times New Roman" w:hAnsi="Times New Roman" w:cs="Times New Roman"/>
          <w:bCs/>
          <w:sz w:val="24"/>
          <w:szCs w:val="24"/>
        </w:rPr>
      </w:pPr>
    </w:p>
    <w:p w:rsidR="00FB3F5D" w:rsidRDefault="00FB3F5D">
      <w:pPr>
        <w:spacing w:after="0" w:line="360" w:lineRule="auto"/>
        <w:jc w:val="center"/>
        <w:rPr>
          <w:rFonts w:ascii="Times New Roman" w:hAnsi="Times New Roman" w:cs="Times New Roman"/>
          <w:bCs/>
          <w:sz w:val="24"/>
          <w:szCs w:val="24"/>
        </w:rPr>
      </w:pPr>
    </w:p>
    <w:p w:rsidR="00FB3F5D" w:rsidRDefault="00FB3F5D">
      <w:pPr>
        <w:spacing w:after="0" w:line="360" w:lineRule="auto"/>
        <w:jc w:val="center"/>
        <w:rPr>
          <w:rFonts w:ascii="Times New Roman" w:hAnsi="Times New Roman" w:cs="Times New Roman"/>
          <w:bCs/>
          <w:sz w:val="24"/>
          <w:szCs w:val="24"/>
        </w:rPr>
      </w:pPr>
    </w:p>
    <w:p w:rsidR="00FB3F5D" w:rsidRDefault="00FB3F5D">
      <w:pPr>
        <w:spacing w:after="0" w:line="360" w:lineRule="auto"/>
        <w:jc w:val="center"/>
        <w:rPr>
          <w:rFonts w:ascii="Times New Roman" w:hAnsi="Times New Roman" w:cs="Times New Roman"/>
          <w:bCs/>
          <w:sz w:val="24"/>
          <w:szCs w:val="24"/>
        </w:rPr>
      </w:pPr>
    </w:p>
    <w:p w:rsidR="00FB3F5D" w:rsidRDefault="00FB3F5D">
      <w:pPr>
        <w:spacing w:after="0" w:line="360" w:lineRule="auto"/>
        <w:jc w:val="center"/>
        <w:rPr>
          <w:rFonts w:ascii="Times New Roman" w:hAnsi="Times New Roman" w:cs="Times New Roman"/>
          <w:bCs/>
          <w:sz w:val="24"/>
          <w:szCs w:val="24"/>
        </w:rPr>
      </w:pPr>
    </w:p>
    <w:p w:rsidR="00FB3F5D" w:rsidRDefault="00FB3F5D">
      <w:pPr>
        <w:spacing w:after="0" w:line="360" w:lineRule="auto"/>
        <w:rPr>
          <w:rFonts w:ascii="Times New Roman" w:hAnsi="Times New Roman" w:cs="Times New Roman"/>
          <w:bCs/>
          <w:sz w:val="24"/>
          <w:szCs w:val="24"/>
          <w:rtl/>
        </w:rPr>
      </w:pPr>
    </w:p>
    <w:p w:rsidR="002226F7" w:rsidRDefault="002226F7">
      <w:pPr>
        <w:spacing w:after="0" w:line="360" w:lineRule="auto"/>
        <w:rPr>
          <w:rFonts w:ascii="Times New Roman" w:hAnsi="Times New Roman" w:cs="Times New Roman"/>
          <w:bCs/>
          <w:sz w:val="24"/>
          <w:szCs w:val="24"/>
        </w:rPr>
      </w:pPr>
    </w:p>
    <w:p w:rsidR="00FB3F5D" w:rsidRDefault="00112923">
      <w:pPr>
        <w:spacing w:after="0" w:line="360" w:lineRule="auto"/>
        <w:jc w:val="center"/>
        <w:rPr>
          <w:rFonts w:ascii="Times New Roman" w:hAnsi="Times New Roman" w:cs="Times New Roman"/>
          <w:bCs/>
          <w:sz w:val="24"/>
          <w:szCs w:val="24"/>
          <w:lang w:val="id-ID"/>
        </w:rPr>
      </w:pPr>
      <w:r>
        <w:rPr>
          <w:rFonts w:ascii="Times New Roman" w:hAnsi="Times New Roman" w:cs="Times New Roman"/>
          <w:b/>
          <w:bCs/>
          <w:sz w:val="24"/>
          <w:szCs w:val="24"/>
          <w:lang w:val="id-ID"/>
        </w:rPr>
        <w:lastRenderedPageBreak/>
        <w:t>ACKNOWLE</w:t>
      </w:r>
      <w:r w:rsidR="0013089C">
        <w:rPr>
          <w:rFonts w:ascii="Times New Roman" w:hAnsi="Times New Roman" w:cs="Times New Roman"/>
          <w:b/>
          <w:bCs/>
          <w:sz w:val="24"/>
          <w:szCs w:val="24"/>
          <w:lang w:val="id-ID"/>
        </w:rPr>
        <w:t>DGEMENT</w:t>
      </w:r>
    </w:p>
    <w:p w:rsidR="00FB3F5D" w:rsidRDefault="0013089C">
      <w:pPr>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Thanks to Almighty God Jesus Christ who given blessing and holy grace to complate this undergraduate thesis, entitled “ </w:t>
      </w:r>
      <w:r>
        <w:rPr>
          <w:rFonts w:ascii="Times New Roman" w:hAnsi="Times New Roman" w:cs="Times New Roman"/>
          <w:b/>
          <w:sz w:val="24"/>
          <w:szCs w:val="24"/>
          <w:lang w:val="id-ID"/>
        </w:rPr>
        <w:t>AN ANALYSIS OF LINGUISTIC REALISATION OF AGENCY IN THE NARRATIVES OF THE FIRST-YEAR STUDENTS ON MUHAMMADIYAH UNIVERSITY OF MATARAM IN ACADEMIC YEAR 2019/2020</w:t>
      </w:r>
      <w:r>
        <w:rPr>
          <w:rFonts w:ascii="Times New Roman" w:hAnsi="Times New Roman" w:cs="Times New Roman"/>
          <w:bCs/>
          <w:sz w:val="24"/>
          <w:szCs w:val="24"/>
          <w:lang w:val="id-ID"/>
        </w:rPr>
        <w:t>” This thesis is presented to fulfil one of the requirements in accomplishing the S-1 English Department Faculty of Teacher Training and Education Muhammadiyah University of Mataram.</w:t>
      </w:r>
    </w:p>
    <w:p w:rsidR="00FB3F5D" w:rsidRDefault="0013089C" w:rsidP="00DD19C2">
      <w:pPr>
        <w:spacing w:after="0" w:line="36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In this occasion,with great humility the researcher  would like to thank you to all those who have given me helped and guidence so that this thesis can be accompished. Completion of writing of this thesis, the researcher would to thank to: </w:t>
      </w:r>
    </w:p>
    <w:p w:rsidR="00FB3F5D" w:rsidRDefault="0013089C" w:rsidP="008E425E">
      <w:pPr>
        <w:pStyle w:val="ListParagraph"/>
        <w:numPr>
          <w:ilvl w:val="0"/>
          <w:numId w:val="13"/>
        </w:numPr>
        <w:spacing w:after="0" w:line="36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lang w:val="id-ID"/>
        </w:rPr>
        <w:t>Dr. H. Asyrad Abd. Gani, M.Pd as a Rector of Muhammadiyah University of Mataram.</w:t>
      </w:r>
    </w:p>
    <w:p w:rsidR="00FB3F5D" w:rsidRDefault="0013089C" w:rsidP="008E425E">
      <w:pPr>
        <w:pStyle w:val="ListParagraph"/>
        <w:numPr>
          <w:ilvl w:val="0"/>
          <w:numId w:val="13"/>
        </w:numPr>
        <w:spacing w:after="0" w:line="36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lang w:val="id-ID"/>
        </w:rPr>
        <w:t>Dr. Hj. Maemunah, S.Pd., MH as the Dean of Faculty of Teacher Training and Education.</w:t>
      </w:r>
    </w:p>
    <w:p w:rsidR="00FB3F5D" w:rsidRDefault="0013089C" w:rsidP="008E425E">
      <w:pPr>
        <w:pStyle w:val="ListParagraph"/>
        <w:numPr>
          <w:ilvl w:val="0"/>
          <w:numId w:val="13"/>
        </w:numPr>
        <w:spacing w:after="0" w:line="36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Hidayati, M.Hum as the Head of English Department and for encourangement and important advise for the completion of this thesis. </w:t>
      </w:r>
    </w:p>
    <w:p w:rsidR="00FB3F5D" w:rsidRDefault="0013089C" w:rsidP="008E425E">
      <w:pPr>
        <w:pStyle w:val="ListParagraph"/>
        <w:numPr>
          <w:ilvl w:val="0"/>
          <w:numId w:val="13"/>
        </w:numPr>
        <w:spacing w:after="0" w:line="36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lang w:val="id-ID"/>
        </w:rPr>
        <w:t>Asbah, M.Hum, my first consultant for criticism and suggestion</w:t>
      </w:r>
    </w:p>
    <w:p w:rsidR="00FB3F5D" w:rsidRDefault="0013089C" w:rsidP="008E425E">
      <w:pPr>
        <w:pStyle w:val="ListParagraph"/>
        <w:numPr>
          <w:ilvl w:val="0"/>
          <w:numId w:val="13"/>
        </w:numPr>
        <w:spacing w:after="0" w:line="36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Irwandi, M.Pd, </w:t>
      </w:r>
      <w:r>
        <w:rPr>
          <w:rFonts w:ascii="Times New Roman" w:hAnsi="Times New Roman" w:cs="Times New Roman"/>
          <w:bCs/>
          <w:sz w:val="24"/>
          <w:szCs w:val="24"/>
          <w:lang w:val="en-US"/>
        </w:rPr>
        <w:t xml:space="preserve">my second consultant who gave me a valuable guidance and </w:t>
      </w:r>
      <w:r w:rsidR="00380B5E">
        <w:rPr>
          <w:rFonts w:ascii="Times New Roman" w:hAnsi="Times New Roman" w:cs="Times New Roman"/>
          <w:bCs/>
          <w:sz w:val="24"/>
          <w:szCs w:val="24"/>
          <w:lang w:val="en-US"/>
        </w:rPr>
        <w:t>encouragement</w:t>
      </w:r>
      <w:r>
        <w:rPr>
          <w:rFonts w:ascii="Times New Roman" w:hAnsi="Times New Roman" w:cs="Times New Roman"/>
          <w:bCs/>
          <w:sz w:val="24"/>
          <w:szCs w:val="24"/>
          <w:lang w:val="en-US"/>
        </w:rPr>
        <w:t xml:space="preserve"> in writing this thesis.</w:t>
      </w:r>
    </w:p>
    <w:p w:rsidR="00FB3F5D" w:rsidRDefault="0013089C" w:rsidP="008E425E">
      <w:pPr>
        <w:pStyle w:val="ListParagraph"/>
        <w:numPr>
          <w:ilvl w:val="0"/>
          <w:numId w:val="13"/>
        </w:numPr>
        <w:spacing w:after="0" w:line="36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lang w:val="en-US"/>
        </w:rPr>
        <w:t xml:space="preserve">The second semester students who participated and has been helping the researcher in writing this thesis. </w:t>
      </w:r>
    </w:p>
    <w:p w:rsidR="00FB3F5D" w:rsidRDefault="0013089C" w:rsidP="00DD19C2">
      <w:pPr>
        <w:spacing w:after="0" w:line="360" w:lineRule="auto"/>
        <w:ind w:firstLine="851"/>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researcher realizes that </w:t>
      </w:r>
      <w:r w:rsidR="00DD19C2">
        <w:rPr>
          <w:rFonts w:ascii="Times New Roman" w:hAnsi="Times New Roman" w:cs="Times New Roman"/>
          <w:bCs/>
          <w:sz w:val="24"/>
          <w:szCs w:val="24"/>
          <w:lang w:val="en-US"/>
        </w:rPr>
        <w:t>in writing</w:t>
      </w:r>
      <w:r>
        <w:rPr>
          <w:rFonts w:ascii="Times New Roman" w:hAnsi="Times New Roman" w:cs="Times New Roman"/>
          <w:bCs/>
          <w:sz w:val="24"/>
          <w:szCs w:val="24"/>
          <w:lang w:val="en-US"/>
        </w:rPr>
        <w:t xml:space="preserve"> this thesis, numerous people with their help, ideas, advice, support and suggestion. So, this thesis could be </w:t>
      </w:r>
      <w:r w:rsidRPr="00DD19C2">
        <w:rPr>
          <w:rFonts w:ascii="Times New Roman" w:hAnsi="Times New Roman" w:cs="Times New Roman"/>
          <w:bCs/>
          <w:sz w:val="24"/>
          <w:szCs w:val="24"/>
          <w:lang w:val="id-ID"/>
        </w:rPr>
        <w:t>accomplished</w:t>
      </w:r>
      <w:r>
        <w:rPr>
          <w:rFonts w:ascii="Times New Roman" w:hAnsi="Times New Roman" w:cs="Times New Roman"/>
          <w:bCs/>
          <w:sz w:val="24"/>
          <w:szCs w:val="24"/>
          <w:lang w:val="en-US"/>
        </w:rPr>
        <w:t xml:space="preserve">. Therefore, the writer would like to express </w:t>
      </w:r>
      <w:r w:rsidR="00380B5E">
        <w:rPr>
          <w:rFonts w:ascii="Times New Roman" w:hAnsi="Times New Roman" w:cs="Times New Roman"/>
          <w:bCs/>
          <w:sz w:val="24"/>
          <w:szCs w:val="24"/>
          <w:lang w:val="en-US"/>
        </w:rPr>
        <w:t>sincerely</w:t>
      </w:r>
      <w:r>
        <w:rPr>
          <w:rFonts w:ascii="Times New Roman" w:hAnsi="Times New Roman" w:cs="Times New Roman"/>
          <w:bCs/>
          <w:sz w:val="24"/>
          <w:szCs w:val="24"/>
          <w:lang w:val="en-US"/>
        </w:rPr>
        <w:t xml:space="preserve"> thanks to them </w:t>
      </w:r>
      <w:r w:rsidR="00380B5E">
        <w:rPr>
          <w:rFonts w:ascii="Times New Roman" w:hAnsi="Times New Roman" w:cs="Times New Roman"/>
          <w:bCs/>
          <w:sz w:val="24"/>
          <w:szCs w:val="24"/>
          <w:lang w:val="en-US"/>
        </w:rPr>
        <w:t>individually</w:t>
      </w:r>
      <w:r>
        <w:rPr>
          <w:rFonts w:ascii="Times New Roman" w:hAnsi="Times New Roman" w:cs="Times New Roman"/>
          <w:bCs/>
          <w:sz w:val="24"/>
          <w:szCs w:val="24"/>
          <w:lang w:val="en-US"/>
        </w:rPr>
        <w:t xml:space="preserve">, </w:t>
      </w:r>
      <w:r w:rsidR="00380B5E">
        <w:rPr>
          <w:rFonts w:ascii="Times New Roman" w:hAnsi="Times New Roman" w:cs="Times New Roman"/>
          <w:bCs/>
          <w:sz w:val="24"/>
          <w:szCs w:val="24"/>
          <w:lang w:val="en-US"/>
        </w:rPr>
        <w:t>particularly</w:t>
      </w:r>
      <w:r>
        <w:rPr>
          <w:rFonts w:ascii="Times New Roman" w:hAnsi="Times New Roman" w:cs="Times New Roman"/>
          <w:bCs/>
          <w:sz w:val="24"/>
          <w:szCs w:val="24"/>
          <w:lang w:val="en-US"/>
        </w:rPr>
        <w:t xml:space="preserve"> all English Lectures and all my classmates. </w:t>
      </w:r>
    </w:p>
    <w:p w:rsidR="00FB3F5D" w:rsidRDefault="0013089C">
      <w:pPr>
        <w:spacing w:after="0" w:line="360" w:lineRule="auto"/>
        <w:ind w:left="5040"/>
        <w:jc w:val="both"/>
        <w:rPr>
          <w:rFonts w:ascii="Times New Roman" w:hAnsi="Times New Roman" w:cs="Times New Roman"/>
          <w:bCs/>
          <w:sz w:val="24"/>
          <w:szCs w:val="24"/>
        </w:rPr>
      </w:pPr>
      <w:proofErr w:type="spellStart"/>
      <w:r>
        <w:rPr>
          <w:rFonts w:ascii="Times New Roman" w:hAnsi="Times New Roman" w:cs="Times New Roman"/>
          <w:bCs/>
          <w:sz w:val="24"/>
          <w:szCs w:val="24"/>
          <w:lang w:val="en-US"/>
        </w:rPr>
        <w:t>Mataram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Agustus</w:t>
      </w:r>
      <w:proofErr w:type="spellEnd"/>
      <w:r>
        <w:rPr>
          <w:rFonts w:ascii="Times New Roman" w:hAnsi="Times New Roman" w:cs="Times New Roman"/>
          <w:bCs/>
          <w:sz w:val="24"/>
          <w:szCs w:val="24"/>
          <w:lang w:val="en-US"/>
        </w:rPr>
        <w:t xml:space="preserve"> 2020</w:t>
      </w:r>
    </w:p>
    <w:p w:rsidR="00FB3F5D" w:rsidRPr="00822766" w:rsidRDefault="0013089C" w:rsidP="00DD19C2">
      <w:pPr>
        <w:spacing w:after="0" w:line="240" w:lineRule="auto"/>
        <w:ind w:left="5040"/>
        <w:jc w:val="both"/>
        <w:rPr>
          <w:rFonts w:ascii="Times New Roman" w:hAnsi="Times New Roman" w:cs="Times New Roman"/>
          <w:bCs/>
          <w:sz w:val="24"/>
          <w:szCs w:val="24"/>
          <w:u w:val="single"/>
          <w:lang w:val="en-US"/>
        </w:rPr>
      </w:pPr>
      <w:proofErr w:type="spellStart"/>
      <w:r w:rsidRPr="00822766">
        <w:rPr>
          <w:rFonts w:ascii="Times New Roman" w:hAnsi="Times New Roman" w:cs="Times New Roman"/>
          <w:bCs/>
          <w:sz w:val="24"/>
          <w:szCs w:val="24"/>
          <w:u w:val="single"/>
          <w:lang w:val="en-US"/>
        </w:rPr>
        <w:t>Roslinda</w:t>
      </w:r>
      <w:proofErr w:type="spellEnd"/>
      <w:r w:rsidRPr="00822766">
        <w:rPr>
          <w:rFonts w:ascii="Times New Roman" w:hAnsi="Times New Roman" w:cs="Times New Roman"/>
          <w:bCs/>
          <w:sz w:val="24"/>
          <w:szCs w:val="24"/>
          <w:u w:val="single"/>
          <w:lang w:val="en-US"/>
        </w:rPr>
        <w:t xml:space="preserve"> Nona </w:t>
      </w:r>
      <w:proofErr w:type="spellStart"/>
      <w:r w:rsidRPr="00822766">
        <w:rPr>
          <w:rFonts w:ascii="Times New Roman" w:hAnsi="Times New Roman" w:cs="Times New Roman"/>
          <w:bCs/>
          <w:sz w:val="24"/>
          <w:szCs w:val="24"/>
          <w:u w:val="single"/>
          <w:lang w:val="en-US"/>
        </w:rPr>
        <w:t>Hamun</w:t>
      </w:r>
      <w:proofErr w:type="spellEnd"/>
      <w:r w:rsidRPr="00822766">
        <w:rPr>
          <w:rFonts w:ascii="Times New Roman" w:hAnsi="Times New Roman" w:cs="Times New Roman"/>
          <w:bCs/>
          <w:sz w:val="24"/>
          <w:szCs w:val="24"/>
          <w:u w:val="single"/>
          <w:lang w:val="en-US"/>
        </w:rPr>
        <w:t xml:space="preserve"> </w:t>
      </w:r>
      <w:proofErr w:type="spellStart"/>
      <w:r w:rsidRPr="00822766">
        <w:rPr>
          <w:rFonts w:ascii="Times New Roman" w:hAnsi="Times New Roman" w:cs="Times New Roman"/>
          <w:bCs/>
          <w:sz w:val="24"/>
          <w:szCs w:val="24"/>
          <w:u w:val="single"/>
          <w:lang w:val="en-US"/>
        </w:rPr>
        <w:t>Tatut</w:t>
      </w:r>
      <w:proofErr w:type="spellEnd"/>
    </w:p>
    <w:p w:rsidR="00FB3F5D" w:rsidRPr="00DD19C2" w:rsidRDefault="00DD19C2" w:rsidP="00DD19C2">
      <w:pPr>
        <w:spacing w:after="0" w:line="240" w:lineRule="auto"/>
        <w:ind w:left="5040"/>
        <w:jc w:val="both"/>
        <w:rPr>
          <w:rFonts w:ascii="Times New Roman" w:hAnsi="Times New Roman" w:cs="Times New Roman"/>
          <w:b/>
          <w:sz w:val="24"/>
          <w:szCs w:val="24"/>
          <w:lang w:val="id-ID"/>
        </w:rPr>
      </w:pPr>
      <w:r w:rsidRPr="00DD19C2">
        <w:rPr>
          <w:rFonts w:ascii="Times New Roman" w:hAnsi="Times New Roman" w:cs="Times New Roman"/>
          <w:b/>
          <w:sz w:val="24"/>
          <w:szCs w:val="24"/>
          <w:lang w:val="en-US"/>
        </w:rPr>
        <w:t>NIM.</w:t>
      </w:r>
      <w:r w:rsidR="0013089C" w:rsidRPr="00DD19C2">
        <w:rPr>
          <w:rFonts w:ascii="Times New Roman" w:hAnsi="Times New Roman" w:cs="Times New Roman"/>
          <w:b/>
          <w:sz w:val="24"/>
          <w:szCs w:val="24"/>
          <w:lang w:val="en-US"/>
        </w:rPr>
        <w:t>11612001</w:t>
      </w:r>
      <w:r>
        <w:rPr>
          <w:rFonts w:ascii="Times New Roman" w:hAnsi="Times New Roman" w:cs="Times New Roman"/>
          <w:b/>
          <w:sz w:val="24"/>
          <w:szCs w:val="24"/>
          <w:lang w:val="id-ID"/>
        </w:rPr>
        <w:t>3</w:t>
      </w:r>
    </w:p>
    <w:p w:rsidR="009D52E1" w:rsidRDefault="009D52E1">
      <w:pPr>
        <w:tabs>
          <w:tab w:val="left" w:leader="dot" w:pos="7655"/>
        </w:tabs>
        <w:spacing w:after="0" w:line="360" w:lineRule="auto"/>
        <w:jc w:val="center"/>
        <w:rPr>
          <w:rFonts w:ascii="Times New Roman" w:hAnsi="Times New Roman" w:cs="Times New Roman"/>
          <w:b/>
          <w:sz w:val="24"/>
          <w:szCs w:val="24"/>
          <w:lang w:val="en-US"/>
        </w:rPr>
      </w:pPr>
    </w:p>
    <w:p w:rsidR="00FB3F5D" w:rsidRDefault="0013089C">
      <w:pPr>
        <w:tabs>
          <w:tab w:val="left" w:leader="dot" w:pos="765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FB3F5D" w:rsidRDefault="00FB3F5D">
      <w:pPr>
        <w:tabs>
          <w:tab w:val="left" w:leader="dot" w:pos="7655"/>
        </w:tabs>
        <w:spacing w:after="0" w:line="360" w:lineRule="auto"/>
        <w:jc w:val="center"/>
        <w:rPr>
          <w:rFonts w:ascii="Times New Roman" w:hAnsi="Times New Roman" w:cs="Times New Roman"/>
          <w:b/>
          <w:sz w:val="24"/>
          <w:szCs w:val="24"/>
        </w:rPr>
      </w:pPr>
    </w:p>
    <w:p w:rsidR="00FB3F5D" w:rsidRDefault="00FB3F5D">
      <w:pPr>
        <w:spacing w:after="0" w:line="360" w:lineRule="auto"/>
        <w:ind w:right="-1"/>
        <w:jc w:val="right"/>
        <w:rPr>
          <w:rFonts w:ascii="Times New Roman" w:hAnsi="Times New Roman" w:cs="Times New Roman"/>
          <w:b/>
          <w:sz w:val="24"/>
          <w:szCs w:val="24"/>
        </w:rPr>
      </w:pPr>
    </w:p>
    <w:p w:rsidR="00FB3F5D" w:rsidRPr="00D21835" w:rsidRDefault="00905F09">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rPr>
      </w:pPr>
      <w:r>
        <w:rPr>
          <w:rFonts w:ascii="Times New Roman" w:hAnsi="Times New Roman" w:cs="Times New Roman"/>
          <w:b/>
          <w:sz w:val="24"/>
          <w:szCs w:val="24"/>
        </w:rPr>
        <w:t>TITLLE PAGES</w:t>
      </w:r>
      <w:r w:rsidR="00EA1409" w:rsidRPr="00D21835">
        <w:rPr>
          <w:rFonts w:asciiTheme="majorBidi" w:hAnsiTheme="majorBidi" w:cstheme="majorBidi"/>
          <w:b/>
          <w:sz w:val="24"/>
          <w:szCs w:val="24"/>
        </w:rPr>
        <w:ptab w:relativeTo="margin" w:alignment="right" w:leader="dot"/>
      </w:r>
      <w:r w:rsidR="0013089C" w:rsidRPr="00D21835">
        <w:rPr>
          <w:rFonts w:ascii="Times New Roman" w:hAnsi="Times New Roman" w:cs="Times New Roman"/>
          <w:b/>
          <w:sz w:val="24"/>
          <w:szCs w:val="24"/>
        </w:rPr>
        <w:t>i</w:t>
      </w:r>
    </w:p>
    <w:p w:rsidR="00FB3F5D" w:rsidRPr="00D21835" w:rsidRDefault="0013089C">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lang w:val="en-US"/>
        </w:rPr>
      </w:pPr>
      <w:r w:rsidRPr="00D21835">
        <w:rPr>
          <w:rFonts w:ascii="Times New Roman" w:hAnsi="Times New Roman" w:cs="Times New Roman"/>
          <w:b/>
          <w:sz w:val="24"/>
          <w:szCs w:val="24"/>
        </w:rPr>
        <w:t>APPROVAL SHEET</w:t>
      </w:r>
      <w:r w:rsidR="00EA1409" w:rsidRPr="00D21835">
        <w:rPr>
          <w:rFonts w:asciiTheme="majorBidi" w:hAnsiTheme="majorBidi" w:cstheme="majorBidi"/>
          <w:b/>
          <w:sz w:val="24"/>
          <w:szCs w:val="24"/>
        </w:rPr>
        <w:ptab w:relativeTo="margin" w:alignment="right" w:leader="dot"/>
      </w:r>
      <w:r w:rsidRPr="00D21835">
        <w:rPr>
          <w:rFonts w:ascii="Times New Roman" w:hAnsi="Times New Roman" w:cs="Times New Roman"/>
          <w:b/>
          <w:sz w:val="24"/>
          <w:szCs w:val="24"/>
        </w:rPr>
        <w:t>ii</w:t>
      </w:r>
    </w:p>
    <w:p w:rsidR="00FB3F5D" w:rsidRPr="00D21835" w:rsidRDefault="0013089C">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lang w:val="id-ID"/>
        </w:rPr>
      </w:pPr>
      <w:r w:rsidRPr="00D21835">
        <w:rPr>
          <w:rFonts w:ascii="Times New Roman" w:hAnsi="Times New Roman" w:cs="Times New Roman"/>
          <w:b/>
          <w:sz w:val="24"/>
          <w:szCs w:val="24"/>
          <w:lang w:val="en-US"/>
        </w:rPr>
        <w:t xml:space="preserve">ACCEPTANCE </w:t>
      </w:r>
      <w:r w:rsidR="00EA1409" w:rsidRPr="00D21835">
        <w:rPr>
          <w:rFonts w:asciiTheme="majorBidi" w:hAnsiTheme="majorBidi" w:cstheme="majorBidi"/>
          <w:b/>
          <w:sz w:val="24"/>
          <w:szCs w:val="24"/>
        </w:rPr>
        <w:ptab w:relativeTo="margin" w:alignment="right" w:leader="dot"/>
      </w:r>
      <w:r w:rsidRPr="00D21835">
        <w:rPr>
          <w:rFonts w:ascii="Times New Roman" w:hAnsi="Times New Roman" w:cs="Times New Roman"/>
          <w:b/>
          <w:sz w:val="24"/>
          <w:szCs w:val="24"/>
          <w:lang w:val="id-ID"/>
        </w:rPr>
        <w:t>iii</w:t>
      </w:r>
    </w:p>
    <w:p w:rsidR="00D21835" w:rsidRPr="00D21835" w:rsidRDefault="00D21835" w:rsidP="00D21835">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lang w:val="id-ID"/>
        </w:rPr>
      </w:pPr>
      <w:r w:rsidRPr="00D21835">
        <w:rPr>
          <w:rFonts w:ascii="Times New Roman" w:hAnsi="Times New Roman" w:cs="Times New Roman"/>
          <w:b/>
          <w:sz w:val="24"/>
          <w:szCs w:val="24"/>
          <w:lang w:val="en-US"/>
        </w:rPr>
        <w:t>MOTTO</w:t>
      </w:r>
      <w:r w:rsidRPr="00D21835">
        <w:rPr>
          <w:rFonts w:asciiTheme="majorBidi" w:hAnsiTheme="majorBidi" w:cstheme="majorBidi"/>
          <w:b/>
          <w:sz w:val="24"/>
          <w:szCs w:val="24"/>
        </w:rPr>
        <w:ptab w:relativeTo="margin" w:alignment="right" w:leader="dot"/>
      </w:r>
      <w:proofErr w:type="gramStart"/>
      <w:r w:rsidRPr="00D21835">
        <w:rPr>
          <w:rFonts w:ascii="Times New Roman" w:hAnsi="Times New Roman" w:cs="Times New Roman"/>
          <w:b/>
          <w:sz w:val="24"/>
          <w:szCs w:val="24"/>
          <w:lang w:val="id-ID"/>
        </w:rPr>
        <w:t>iv</w:t>
      </w:r>
      <w:proofErr w:type="gramEnd"/>
    </w:p>
    <w:p w:rsidR="00D21835" w:rsidRPr="00D21835" w:rsidRDefault="00D21835" w:rsidP="00D21835">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lang w:val="id-ID"/>
        </w:rPr>
      </w:pPr>
      <w:r w:rsidRPr="00D21835">
        <w:rPr>
          <w:rFonts w:ascii="Times New Roman" w:hAnsi="Times New Roman" w:cs="Times New Roman"/>
          <w:b/>
          <w:sz w:val="24"/>
          <w:szCs w:val="24"/>
          <w:lang w:val="id-ID"/>
        </w:rPr>
        <w:t>DEDICATION</w:t>
      </w:r>
      <w:r w:rsidRPr="00D21835">
        <w:rPr>
          <w:rFonts w:asciiTheme="majorBidi" w:hAnsiTheme="majorBidi" w:cstheme="majorBidi"/>
          <w:b/>
          <w:sz w:val="24"/>
          <w:szCs w:val="24"/>
        </w:rPr>
        <w:ptab w:relativeTo="margin" w:alignment="right" w:leader="dot"/>
      </w:r>
      <w:r w:rsidRPr="00D21835">
        <w:rPr>
          <w:rFonts w:ascii="Times New Roman" w:hAnsi="Times New Roman" w:cs="Times New Roman"/>
          <w:b/>
          <w:sz w:val="24"/>
          <w:szCs w:val="24"/>
          <w:lang w:val="id-ID"/>
        </w:rPr>
        <w:t>v</w:t>
      </w:r>
    </w:p>
    <w:p w:rsidR="00D21835" w:rsidRPr="00D21835" w:rsidRDefault="00D21835" w:rsidP="00D21835">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lang w:val="id-ID"/>
        </w:rPr>
      </w:pPr>
      <w:r w:rsidRPr="00D21835">
        <w:rPr>
          <w:rFonts w:ascii="Times New Roman" w:hAnsi="Times New Roman" w:cs="Times New Roman"/>
          <w:b/>
          <w:sz w:val="24"/>
          <w:szCs w:val="24"/>
          <w:lang w:val="id-ID"/>
        </w:rPr>
        <w:t>D</w:t>
      </w:r>
      <w:r w:rsidRPr="00D21835">
        <w:rPr>
          <w:rFonts w:ascii="Times New Roman" w:hAnsi="Times New Roman" w:cs="Times New Roman"/>
          <w:b/>
          <w:sz w:val="24"/>
          <w:szCs w:val="24"/>
          <w:lang w:val="en-US"/>
        </w:rPr>
        <w:t xml:space="preserve">ECLARATION </w:t>
      </w:r>
      <w:r w:rsidRPr="00D21835">
        <w:rPr>
          <w:rFonts w:asciiTheme="majorBidi" w:hAnsiTheme="majorBidi" w:cstheme="majorBidi"/>
          <w:b/>
          <w:sz w:val="24"/>
          <w:szCs w:val="24"/>
        </w:rPr>
        <w:ptab w:relativeTo="margin" w:alignment="right" w:leader="dot"/>
      </w:r>
      <w:r w:rsidRPr="00D21835">
        <w:rPr>
          <w:rFonts w:ascii="Times New Roman" w:hAnsi="Times New Roman" w:cs="Times New Roman"/>
          <w:b/>
          <w:sz w:val="24"/>
          <w:szCs w:val="24"/>
          <w:lang w:val="id-ID"/>
        </w:rPr>
        <w:t>vi</w:t>
      </w:r>
    </w:p>
    <w:p w:rsidR="00FB3F5D" w:rsidRPr="00D21835" w:rsidRDefault="0013089C">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lang w:val="id-ID"/>
        </w:rPr>
      </w:pPr>
      <w:r w:rsidRPr="00D21835">
        <w:rPr>
          <w:rFonts w:ascii="Times New Roman" w:hAnsi="Times New Roman" w:cs="Times New Roman"/>
          <w:b/>
          <w:sz w:val="24"/>
          <w:szCs w:val="24"/>
        </w:rPr>
        <w:t>ACKNOWLEDGEMENT</w:t>
      </w:r>
      <w:r w:rsidR="00EA1409" w:rsidRPr="00D21835">
        <w:rPr>
          <w:rFonts w:asciiTheme="majorBidi" w:hAnsiTheme="majorBidi" w:cstheme="majorBidi"/>
          <w:b/>
          <w:sz w:val="24"/>
          <w:szCs w:val="24"/>
        </w:rPr>
        <w:ptab w:relativeTo="margin" w:alignment="right" w:leader="dot"/>
      </w:r>
      <w:r w:rsidR="00D21835" w:rsidRPr="00D21835">
        <w:rPr>
          <w:rFonts w:ascii="Times New Roman" w:hAnsi="Times New Roman" w:cs="Times New Roman"/>
          <w:b/>
          <w:sz w:val="24"/>
          <w:szCs w:val="24"/>
          <w:lang w:val="id-ID"/>
        </w:rPr>
        <w:t>vii</w:t>
      </w:r>
    </w:p>
    <w:p w:rsidR="00FB3F5D" w:rsidRPr="00D21835" w:rsidRDefault="0013089C">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lang w:val="id-ID"/>
        </w:rPr>
      </w:pPr>
      <w:r w:rsidRPr="00D21835">
        <w:rPr>
          <w:rFonts w:ascii="Times New Roman" w:hAnsi="Times New Roman" w:cs="Times New Roman"/>
          <w:b/>
          <w:sz w:val="24"/>
          <w:szCs w:val="24"/>
        </w:rPr>
        <w:t>TABLE OF CONTENTS</w:t>
      </w:r>
      <w:r w:rsidR="00EA1409" w:rsidRPr="00D21835">
        <w:rPr>
          <w:rFonts w:asciiTheme="majorBidi" w:hAnsiTheme="majorBidi" w:cstheme="majorBidi"/>
          <w:b/>
          <w:sz w:val="24"/>
          <w:szCs w:val="24"/>
        </w:rPr>
        <w:ptab w:relativeTo="margin" w:alignment="right" w:leader="dot"/>
      </w:r>
      <w:r w:rsidR="00D21835" w:rsidRPr="00D21835">
        <w:rPr>
          <w:rFonts w:ascii="Times New Roman" w:hAnsi="Times New Roman" w:cs="Times New Roman"/>
          <w:b/>
          <w:sz w:val="24"/>
          <w:szCs w:val="24"/>
          <w:lang w:val="id-ID"/>
        </w:rPr>
        <w:t>viii</w:t>
      </w:r>
    </w:p>
    <w:p w:rsidR="00D21835" w:rsidRDefault="00D21835" w:rsidP="00D21835">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lang w:val="id-ID"/>
        </w:rPr>
      </w:pPr>
      <w:r w:rsidRPr="00D21835">
        <w:rPr>
          <w:rFonts w:ascii="Times New Roman" w:hAnsi="Times New Roman" w:cs="Times New Roman"/>
          <w:b/>
          <w:sz w:val="24"/>
          <w:szCs w:val="24"/>
          <w:lang w:val="id-ID"/>
        </w:rPr>
        <w:t>ABSTRACT</w:t>
      </w:r>
      <w:r w:rsidRPr="00D21835">
        <w:rPr>
          <w:rFonts w:asciiTheme="majorBidi" w:hAnsiTheme="majorBidi" w:cstheme="majorBidi"/>
          <w:b/>
          <w:sz w:val="24"/>
          <w:szCs w:val="24"/>
        </w:rPr>
        <w:ptab w:relativeTo="margin" w:alignment="right" w:leader="dot"/>
      </w:r>
      <w:r w:rsidR="006D24F3">
        <w:rPr>
          <w:rFonts w:ascii="Times New Roman" w:hAnsi="Times New Roman" w:cs="Times New Roman"/>
          <w:b/>
          <w:sz w:val="24"/>
          <w:szCs w:val="24"/>
          <w:lang w:val="id-ID"/>
        </w:rPr>
        <w:t>xi</w:t>
      </w:r>
    </w:p>
    <w:p w:rsidR="00050F52" w:rsidRPr="00D21835" w:rsidRDefault="00050F52" w:rsidP="00D21835">
      <w:pPr>
        <w:tabs>
          <w:tab w:val="left" w:leader="dot" w:pos="7655"/>
          <w:tab w:val="right" w:pos="7938"/>
          <w:tab w:val="left" w:pos="8080"/>
          <w:tab w:val="left" w:pos="12049"/>
        </w:tabs>
        <w:spacing w:after="0" w:line="360" w:lineRule="auto"/>
        <w:ind w:right="-142"/>
        <w:contextualSpacing/>
        <w:rPr>
          <w:rFonts w:ascii="Times New Roman" w:hAnsi="Times New Roman" w:cs="Times New Roman"/>
          <w:b/>
          <w:sz w:val="24"/>
          <w:szCs w:val="24"/>
          <w:lang w:val="id-ID"/>
        </w:rPr>
      </w:pPr>
    </w:p>
    <w:p w:rsidR="00FB3F5D" w:rsidRDefault="0013089C">
      <w:pPr>
        <w:tabs>
          <w:tab w:val="left" w:leader="dot" w:pos="7655"/>
          <w:tab w:val="right" w:pos="7938"/>
        </w:tabs>
        <w:spacing w:after="0" w:line="360" w:lineRule="auto"/>
        <w:rPr>
          <w:rFonts w:ascii="Times New Roman" w:hAnsi="Times New Roman" w:cs="Times New Roman"/>
          <w:b/>
          <w:sz w:val="24"/>
          <w:szCs w:val="24"/>
          <w:lang w:val="en-US"/>
        </w:rPr>
      </w:pPr>
      <w:r>
        <w:rPr>
          <w:rFonts w:ascii="Times New Roman" w:hAnsi="Times New Roman" w:cs="Times New Roman"/>
          <w:b/>
          <w:bCs/>
          <w:sz w:val="24"/>
          <w:szCs w:val="24"/>
          <w:lang w:val="id-ID"/>
        </w:rPr>
        <w:t xml:space="preserve">CHAPTER </w:t>
      </w:r>
      <w:r>
        <w:rPr>
          <w:rFonts w:ascii="Times New Roman" w:hAnsi="Times New Roman" w:cs="Times New Roman"/>
          <w:b/>
          <w:bCs/>
          <w:sz w:val="24"/>
          <w:szCs w:val="24"/>
          <w:lang w:val="en-US"/>
        </w:rPr>
        <w:t xml:space="preserve">I </w:t>
      </w:r>
      <w:r>
        <w:rPr>
          <w:rFonts w:ascii="Times New Roman" w:hAnsi="Times New Roman" w:cs="Times New Roman"/>
          <w:b/>
          <w:sz w:val="24"/>
          <w:szCs w:val="24"/>
        </w:rPr>
        <w:t>INTRODUCTION</w:t>
      </w:r>
    </w:p>
    <w:p w:rsidR="00FB3F5D" w:rsidRDefault="00EC6231">
      <w:pPr>
        <w:pStyle w:val="ListParagraph"/>
        <w:numPr>
          <w:ilvl w:val="1"/>
          <w:numId w:val="2"/>
        </w:numPr>
        <w:spacing w:after="0" w:line="360" w:lineRule="auto"/>
        <w:ind w:left="1584"/>
        <w:jc w:val="both"/>
        <w:rPr>
          <w:rFonts w:ascii="Times New Roman" w:hAnsi="Times New Roman" w:cs="Times New Roman"/>
          <w:bCs/>
          <w:caps/>
        </w:rPr>
      </w:pPr>
      <w:r>
        <w:rPr>
          <w:rFonts w:ascii="Times New Roman" w:hAnsi="Times New Roman" w:cs="Times New Roman"/>
          <w:bCs/>
        </w:rPr>
        <w:t xml:space="preserve">Background </w:t>
      </w:r>
      <w:r>
        <w:rPr>
          <w:rFonts w:ascii="Times New Roman" w:hAnsi="Times New Roman" w:cs="Times New Roman"/>
          <w:bCs/>
          <w:lang w:val="en-US"/>
        </w:rPr>
        <w:t>Of The Research</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lang w:val="id-ID"/>
        </w:rPr>
        <w:t>1</w:t>
      </w:r>
    </w:p>
    <w:p w:rsidR="00FB3F5D" w:rsidRDefault="00EC6231">
      <w:pPr>
        <w:pStyle w:val="ListParagraph"/>
        <w:numPr>
          <w:ilvl w:val="1"/>
          <w:numId w:val="2"/>
        </w:numPr>
        <w:spacing w:after="0" w:line="360" w:lineRule="auto"/>
        <w:ind w:left="1584"/>
        <w:jc w:val="both"/>
        <w:rPr>
          <w:rFonts w:ascii="Times New Roman" w:hAnsi="Times New Roman" w:cs="Times New Roman"/>
          <w:bCs/>
          <w:caps/>
        </w:rPr>
      </w:pPr>
      <w:r>
        <w:rPr>
          <w:rFonts w:ascii="Times New Roman" w:hAnsi="Times New Roman" w:cs="Times New Roman"/>
          <w:bCs/>
        </w:rPr>
        <w:t>Research Question</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lang w:val="id-ID"/>
        </w:rPr>
        <w:t>4</w:t>
      </w:r>
    </w:p>
    <w:p w:rsidR="00FB3F5D" w:rsidRDefault="00EC6231">
      <w:pPr>
        <w:pStyle w:val="ListParagraph"/>
        <w:numPr>
          <w:ilvl w:val="1"/>
          <w:numId w:val="2"/>
        </w:numPr>
        <w:spacing w:after="0" w:line="360" w:lineRule="auto"/>
        <w:ind w:left="1584"/>
        <w:jc w:val="both"/>
        <w:rPr>
          <w:rFonts w:ascii="Times New Roman" w:hAnsi="Times New Roman" w:cs="Times New Roman"/>
          <w:bCs/>
          <w:caps/>
        </w:rPr>
      </w:pPr>
      <w:r>
        <w:rPr>
          <w:rFonts w:ascii="Times New Roman" w:hAnsi="Times New Roman" w:cs="Times New Roman"/>
          <w:bCs/>
        </w:rPr>
        <w:t>Scope Of The Problem</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lang w:val="id-ID"/>
        </w:rPr>
        <w:t>4</w:t>
      </w:r>
    </w:p>
    <w:p w:rsidR="00FB3F5D" w:rsidRDefault="00EC6231">
      <w:pPr>
        <w:pStyle w:val="ListParagraph"/>
        <w:numPr>
          <w:ilvl w:val="1"/>
          <w:numId w:val="2"/>
        </w:numPr>
        <w:spacing w:after="0" w:line="360" w:lineRule="auto"/>
        <w:ind w:left="1584"/>
        <w:jc w:val="both"/>
        <w:rPr>
          <w:rFonts w:ascii="Times New Roman" w:hAnsi="Times New Roman" w:cs="Times New Roman"/>
          <w:bCs/>
          <w:caps/>
        </w:rPr>
      </w:pPr>
      <w:r>
        <w:rPr>
          <w:rFonts w:ascii="Times New Roman" w:hAnsi="Times New Roman" w:cs="Times New Roman"/>
          <w:bCs/>
        </w:rPr>
        <w:t>Purpose Of The Research</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lang w:val="id-ID"/>
        </w:rPr>
        <w:t>4</w:t>
      </w:r>
    </w:p>
    <w:p w:rsidR="00FB3F5D" w:rsidRDefault="00EC6231">
      <w:pPr>
        <w:pStyle w:val="ListParagraph"/>
        <w:numPr>
          <w:ilvl w:val="1"/>
          <w:numId w:val="2"/>
        </w:numPr>
        <w:spacing w:after="0" w:line="360" w:lineRule="auto"/>
        <w:ind w:left="1584"/>
        <w:jc w:val="both"/>
        <w:rPr>
          <w:rFonts w:ascii="Times New Roman" w:hAnsi="Times New Roman" w:cs="Times New Roman"/>
          <w:bCs/>
          <w:caps/>
        </w:rPr>
      </w:pPr>
      <w:r>
        <w:rPr>
          <w:rFonts w:ascii="Times New Roman" w:hAnsi="Times New Roman" w:cs="Times New Roman"/>
          <w:bCs/>
        </w:rPr>
        <w:t>Significance Of The Research</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lang w:val="id-ID"/>
        </w:rPr>
        <w:t>4</w:t>
      </w:r>
    </w:p>
    <w:p w:rsidR="00FB3F5D" w:rsidRPr="00050F52" w:rsidRDefault="00EC6231">
      <w:pPr>
        <w:pStyle w:val="ListParagraph"/>
        <w:numPr>
          <w:ilvl w:val="1"/>
          <w:numId w:val="2"/>
        </w:numPr>
        <w:spacing w:after="0" w:line="360" w:lineRule="auto"/>
        <w:ind w:left="1584"/>
        <w:jc w:val="both"/>
        <w:rPr>
          <w:rFonts w:ascii="Times New Roman" w:hAnsi="Times New Roman" w:cs="Times New Roman"/>
          <w:bCs/>
          <w:caps/>
        </w:rPr>
      </w:pPr>
      <w:r>
        <w:rPr>
          <w:rFonts w:ascii="Times New Roman" w:hAnsi="Times New Roman" w:cs="Times New Roman"/>
          <w:bCs/>
        </w:rPr>
        <w:t>Definition Of Key Term</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lang w:val="id-ID"/>
        </w:rPr>
        <w:t>5</w:t>
      </w:r>
    </w:p>
    <w:p w:rsidR="00050F52" w:rsidRDefault="00050F52" w:rsidP="00050F52">
      <w:pPr>
        <w:pStyle w:val="ListParagraph"/>
        <w:spacing w:after="0" w:line="360" w:lineRule="auto"/>
        <w:ind w:left="1584"/>
        <w:jc w:val="both"/>
        <w:rPr>
          <w:rFonts w:ascii="Times New Roman" w:hAnsi="Times New Roman" w:cs="Times New Roman"/>
          <w:bCs/>
          <w:caps/>
        </w:rPr>
      </w:pPr>
    </w:p>
    <w:p w:rsidR="00FB3F5D" w:rsidRPr="00050F52" w:rsidRDefault="0013089C" w:rsidP="00050F52">
      <w:pPr>
        <w:tabs>
          <w:tab w:val="left" w:leader="dot" w:pos="7655"/>
          <w:tab w:val="right" w:pos="7938"/>
        </w:tabs>
        <w:spacing w:after="0" w:line="360" w:lineRule="auto"/>
        <w:rPr>
          <w:rFonts w:ascii="Times New Roman" w:eastAsia="Times New Roman" w:hAnsi="Times New Roman" w:cs="Times New Roman"/>
          <w:b/>
          <w:bCs/>
          <w:sz w:val="24"/>
          <w:szCs w:val="24"/>
          <w:lang w:val="en-US"/>
        </w:rPr>
      </w:pPr>
      <w:r>
        <w:rPr>
          <w:rFonts w:ascii="Times New Roman" w:hAnsi="Times New Roman" w:cs="Times New Roman"/>
          <w:b/>
          <w:bCs/>
          <w:sz w:val="24"/>
          <w:szCs w:val="24"/>
          <w:lang w:val="id-ID"/>
        </w:rPr>
        <w:t xml:space="preserve">CHAPTER </w:t>
      </w:r>
      <w:r>
        <w:rPr>
          <w:rFonts w:ascii="Times New Roman" w:hAnsi="Times New Roman" w:cs="Times New Roman"/>
          <w:b/>
          <w:bCs/>
          <w:sz w:val="24"/>
          <w:szCs w:val="24"/>
          <w:lang w:val="en-US"/>
        </w:rPr>
        <w:t xml:space="preserve">II </w:t>
      </w:r>
      <w:r>
        <w:rPr>
          <w:rFonts w:ascii="Times New Roman" w:eastAsia="Times New Roman" w:hAnsi="Times New Roman" w:cs="Times New Roman"/>
          <w:b/>
          <w:bCs/>
          <w:sz w:val="24"/>
          <w:szCs w:val="24"/>
          <w:lang w:val="en-US"/>
        </w:rPr>
        <w:t>REVIEW OF RELATED LITERATURE</w:t>
      </w:r>
    </w:p>
    <w:p w:rsidR="00FB3F5D" w:rsidRDefault="00EC6231">
      <w:pPr>
        <w:pStyle w:val="ListParagraph"/>
        <w:numPr>
          <w:ilvl w:val="1"/>
          <w:numId w:val="16"/>
        </w:numPr>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Definition Of Linguistic</w:t>
      </w:r>
      <w:r w:rsidR="00EA1409" w:rsidRPr="00EA1409">
        <w:rPr>
          <w:rFonts w:asciiTheme="majorBidi" w:hAnsiTheme="majorBidi" w:cstheme="majorBidi"/>
          <w:sz w:val="24"/>
          <w:szCs w:val="24"/>
        </w:rPr>
        <w:ptab w:relativeTo="margin" w:alignment="right" w:leader="dot"/>
      </w:r>
      <w:r>
        <w:rPr>
          <w:rFonts w:ascii="Times New Roman" w:eastAsia="Times New Roman" w:hAnsi="Times New Roman" w:cs="Times New Roman"/>
          <w:sz w:val="24"/>
          <w:szCs w:val="24"/>
          <w:lang w:val="en-US"/>
        </w:rPr>
        <w:t>6</w:t>
      </w:r>
    </w:p>
    <w:p w:rsidR="00FB3F5D" w:rsidRDefault="00EC6231">
      <w:pPr>
        <w:pStyle w:val="ListParagraph"/>
        <w:numPr>
          <w:ilvl w:val="1"/>
          <w:numId w:val="16"/>
        </w:numPr>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Branches Of Linguistic </w:t>
      </w:r>
      <w:r w:rsidR="00EA1409" w:rsidRPr="00EA1409">
        <w:rPr>
          <w:rFonts w:asciiTheme="majorBidi" w:hAnsiTheme="majorBidi" w:cstheme="majorBidi"/>
          <w:sz w:val="24"/>
          <w:szCs w:val="24"/>
        </w:rPr>
        <w:ptab w:relativeTo="margin" w:alignment="right" w:leader="dot"/>
      </w:r>
      <w:r w:rsidR="0013089C">
        <w:rPr>
          <w:rFonts w:ascii="Times New Roman" w:eastAsia="Times New Roman" w:hAnsi="Times New Roman" w:cs="Times New Roman"/>
          <w:sz w:val="24"/>
          <w:szCs w:val="24"/>
          <w:lang w:val="en-US"/>
        </w:rPr>
        <w:t>7</w:t>
      </w:r>
    </w:p>
    <w:p w:rsidR="00FB3F5D" w:rsidRDefault="0013089C">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2.3.1    </w:t>
      </w:r>
      <w:r w:rsidR="004B0329">
        <w:rPr>
          <w:rFonts w:ascii="Times New Roman" w:eastAsia="Times New Roman" w:hAnsi="Times New Roman" w:cs="Times New Roman"/>
          <w:sz w:val="24"/>
          <w:szCs w:val="24"/>
          <w:lang w:val="en-US"/>
        </w:rPr>
        <w:t>Phonology</w:t>
      </w:r>
      <w:r w:rsidR="00EA1409" w:rsidRPr="00EA1409">
        <w:rPr>
          <w:rFonts w:asciiTheme="majorBidi" w:hAnsiTheme="majorBidi" w:cstheme="majorBidi"/>
          <w:sz w:val="24"/>
          <w:szCs w:val="24"/>
        </w:rPr>
        <w:ptab w:relativeTo="margin" w:alignment="right" w:leader="dot"/>
      </w:r>
      <w:r>
        <w:rPr>
          <w:rFonts w:ascii="Times New Roman" w:eastAsia="Times New Roman" w:hAnsi="Times New Roman" w:cs="Times New Roman"/>
          <w:sz w:val="24"/>
          <w:szCs w:val="24"/>
          <w:lang w:val="en-US"/>
        </w:rPr>
        <w:t>7</w:t>
      </w:r>
    </w:p>
    <w:p w:rsidR="00FB3F5D" w:rsidRDefault="0013089C">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2.3.2    Morphology </w:t>
      </w:r>
      <w:r w:rsidR="00EA1409" w:rsidRPr="00EA1409">
        <w:rPr>
          <w:rFonts w:asciiTheme="majorBidi" w:hAnsiTheme="majorBidi" w:cstheme="majorBidi"/>
          <w:sz w:val="24"/>
          <w:szCs w:val="24"/>
        </w:rPr>
        <w:ptab w:relativeTo="margin" w:alignment="right" w:leader="dot"/>
      </w:r>
      <w:r>
        <w:rPr>
          <w:rFonts w:ascii="Times New Roman" w:eastAsia="Times New Roman" w:hAnsi="Times New Roman" w:cs="Times New Roman"/>
          <w:sz w:val="24"/>
          <w:szCs w:val="24"/>
          <w:lang w:val="en-US"/>
        </w:rPr>
        <w:t>7</w:t>
      </w:r>
    </w:p>
    <w:p w:rsidR="00FB3F5D" w:rsidRDefault="0013089C">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2.3.3    Syntax </w:t>
      </w:r>
      <w:r w:rsidR="00EA1409" w:rsidRPr="00EA1409">
        <w:rPr>
          <w:rFonts w:asciiTheme="majorBidi" w:hAnsiTheme="majorBidi" w:cstheme="majorBidi"/>
          <w:sz w:val="24"/>
          <w:szCs w:val="24"/>
        </w:rPr>
        <w:ptab w:relativeTo="margin" w:alignment="right" w:leader="dot"/>
      </w:r>
      <w:r w:rsidR="00F727A2">
        <w:rPr>
          <w:rFonts w:ascii="Times New Roman" w:eastAsia="Times New Roman" w:hAnsi="Times New Roman" w:cs="Times New Roman"/>
          <w:sz w:val="24"/>
          <w:szCs w:val="24"/>
          <w:lang w:val="en-US"/>
        </w:rPr>
        <w:t>8</w:t>
      </w:r>
    </w:p>
    <w:p w:rsidR="00FB3F5D" w:rsidRDefault="0013089C">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2.3.4    Semantic </w:t>
      </w:r>
      <w:r w:rsidR="00EA1409" w:rsidRPr="00EA1409">
        <w:rPr>
          <w:rFonts w:asciiTheme="majorBidi" w:hAnsiTheme="majorBidi" w:cstheme="majorBidi"/>
          <w:sz w:val="24"/>
          <w:szCs w:val="24"/>
        </w:rPr>
        <w:ptab w:relativeTo="margin" w:alignment="right" w:leader="dot"/>
      </w:r>
      <w:r>
        <w:rPr>
          <w:rFonts w:ascii="Times New Roman" w:eastAsia="Times New Roman" w:hAnsi="Times New Roman" w:cs="Times New Roman"/>
          <w:sz w:val="24"/>
          <w:szCs w:val="24"/>
          <w:lang w:val="en-US"/>
        </w:rPr>
        <w:t>8</w:t>
      </w:r>
    </w:p>
    <w:p w:rsidR="00D53887" w:rsidRDefault="00D53887" w:rsidP="00D53887">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2.3.5    Sociolinguistic </w:t>
      </w:r>
      <w:r w:rsidRPr="00EA1409">
        <w:rPr>
          <w:rFonts w:asciiTheme="majorBidi" w:hAnsiTheme="majorBidi" w:cstheme="majorBidi"/>
          <w:sz w:val="24"/>
          <w:szCs w:val="24"/>
        </w:rPr>
        <w:ptab w:relativeTo="margin" w:alignment="right" w:leader="dot"/>
      </w:r>
      <w:r w:rsidR="00EE72F1">
        <w:rPr>
          <w:rFonts w:ascii="Times New Roman" w:eastAsia="Times New Roman" w:hAnsi="Times New Roman" w:cs="Times New Roman"/>
          <w:sz w:val="24"/>
          <w:szCs w:val="24"/>
          <w:lang w:val="en-US"/>
        </w:rPr>
        <w:t>10</w:t>
      </w:r>
    </w:p>
    <w:p w:rsidR="00D53887" w:rsidRDefault="00D53887" w:rsidP="00D53887">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2.3.6    Psycholinguistic </w:t>
      </w:r>
      <w:r w:rsidRPr="00EA1409">
        <w:rPr>
          <w:rFonts w:asciiTheme="majorBidi" w:hAnsiTheme="majorBidi" w:cstheme="majorBidi"/>
          <w:sz w:val="24"/>
          <w:szCs w:val="24"/>
        </w:rPr>
        <w:ptab w:relativeTo="margin" w:alignment="right" w:leader="dot"/>
      </w:r>
      <w:r w:rsidR="00EE72F1">
        <w:rPr>
          <w:rFonts w:ascii="Times New Roman" w:eastAsia="Times New Roman" w:hAnsi="Times New Roman" w:cs="Times New Roman"/>
          <w:sz w:val="24"/>
          <w:szCs w:val="24"/>
          <w:lang w:val="en-US"/>
        </w:rPr>
        <w:t>11</w:t>
      </w:r>
    </w:p>
    <w:p w:rsidR="00D53887" w:rsidRDefault="00D53887" w:rsidP="00D53887">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2.3.7    </w:t>
      </w:r>
      <w:proofErr w:type="spellStart"/>
      <w:r>
        <w:rPr>
          <w:rFonts w:ascii="Times New Roman" w:eastAsia="Times New Roman" w:hAnsi="Times New Roman" w:cs="Times New Roman"/>
          <w:sz w:val="24"/>
          <w:szCs w:val="24"/>
          <w:lang w:val="en-US"/>
        </w:rPr>
        <w:t>Anthropolinguistics</w:t>
      </w:r>
      <w:proofErr w:type="spellEnd"/>
      <w:r>
        <w:rPr>
          <w:rFonts w:ascii="Times New Roman" w:eastAsia="Times New Roman" w:hAnsi="Times New Roman" w:cs="Times New Roman"/>
          <w:sz w:val="24"/>
          <w:szCs w:val="24"/>
          <w:lang w:val="en-US"/>
        </w:rPr>
        <w:t xml:space="preserve"> </w:t>
      </w:r>
      <w:r w:rsidRPr="00EA1409">
        <w:rPr>
          <w:rFonts w:asciiTheme="majorBidi" w:hAnsiTheme="majorBidi" w:cstheme="majorBidi"/>
          <w:sz w:val="24"/>
          <w:szCs w:val="24"/>
        </w:rPr>
        <w:ptab w:relativeTo="margin" w:alignment="right" w:leader="dot"/>
      </w:r>
      <w:r w:rsidR="00EE72F1">
        <w:rPr>
          <w:rFonts w:asciiTheme="majorBidi" w:hAnsiTheme="majorBidi" w:cstheme="majorBidi"/>
          <w:sz w:val="24"/>
          <w:szCs w:val="24"/>
        </w:rPr>
        <w:t>11</w:t>
      </w:r>
    </w:p>
    <w:p w:rsidR="00D53887" w:rsidRDefault="00D53887" w:rsidP="00D53887">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2.3.8    Stylistics </w:t>
      </w:r>
      <w:r w:rsidRPr="00EA1409">
        <w:rPr>
          <w:rFonts w:asciiTheme="majorBidi" w:hAnsiTheme="majorBidi" w:cstheme="majorBidi"/>
          <w:sz w:val="24"/>
          <w:szCs w:val="24"/>
        </w:rPr>
        <w:ptab w:relativeTo="margin" w:alignment="right" w:leader="dot"/>
      </w:r>
      <w:r w:rsidR="00EE72F1">
        <w:rPr>
          <w:rFonts w:ascii="Times New Roman" w:eastAsia="Times New Roman" w:hAnsi="Times New Roman" w:cs="Times New Roman"/>
          <w:sz w:val="24"/>
          <w:szCs w:val="24"/>
          <w:lang w:val="en-US"/>
        </w:rPr>
        <w:t>11</w:t>
      </w:r>
    </w:p>
    <w:p w:rsidR="00D53887" w:rsidRDefault="00D53887" w:rsidP="00D53887">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2.3.9    </w:t>
      </w:r>
      <w:proofErr w:type="spellStart"/>
      <w:r w:rsidR="00EE72F1">
        <w:rPr>
          <w:rFonts w:ascii="Times New Roman" w:eastAsia="Times New Roman" w:hAnsi="Times New Roman" w:cs="Times New Roman"/>
          <w:sz w:val="24"/>
          <w:szCs w:val="24"/>
          <w:lang w:val="en-US"/>
        </w:rPr>
        <w:t>Philogy</w:t>
      </w:r>
      <w:proofErr w:type="spellEnd"/>
      <w:r w:rsidRPr="00EA1409">
        <w:rPr>
          <w:rFonts w:asciiTheme="majorBidi" w:hAnsiTheme="majorBidi" w:cstheme="majorBidi"/>
          <w:sz w:val="24"/>
          <w:szCs w:val="24"/>
        </w:rPr>
        <w:ptab w:relativeTo="margin" w:alignment="right" w:leader="dot"/>
      </w:r>
      <w:r w:rsidR="00EE72F1">
        <w:rPr>
          <w:rFonts w:ascii="Times New Roman" w:eastAsia="Times New Roman" w:hAnsi="Times New Roman" w:cs="Times New Roman"/>
          <w:sz w:val="24"/>
          <w:szCs w:val="24"/>
          <w:lang w:val="en-US"/>
        </w:rPr>
        <w:t>12</w:t>
      </w:r>
    </w:p>
    <w:p w:rsidR="00D53887" w:rsidRDefault="00D53887" w:rsidP="00EE72F1">
      <w:pPr>
        <w:pStyle w:val="ListParagraph"/>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2.3.4    </w:t>
      </w:r>
      <w:r w:rsidR="00EE72F1">
        <w:rPr>
          <w:rFonts w:ascii="Times New Roman" w:eastAsia="Times New Roman" w:hAnsi="Times New Roman" w:cs="Times New Roman"/>
          <w:sz w:val="24"/>
          <w:szCs w:val="24"/>
          <w:lang w:val="en-US"/>
        </w:rPr>
        <w:t>Dialectology</w:t>
      </w:r>
      <w:r w:rsidRPr="00EA1409">
        <w:rPr>
          <w:rFonts w:asciiTheme="majorBidi" w:hAnsiTheme="majorBidi" w:cstheme="majorBidi"/>
          <w:sz w:val="24"/>
          <w:szCs w:val="24"/>
        </w:rPr>
        <w:ptab w:relativeTo="margin" w:alignment="right" w:leader="dot"/>
      </w:r>
      <w:r w:rsidR="00EE72F1">
        <w:rPr>
          <w:rFonts w:ascii="Times New Roman" w:eastAsia="Times New Roman" w:hAnsi="Times New Roman" w:cs="Times New Roman"/>
          <w:sz w:val="24"/>
          <w:szCs w:val="24"/>
          <w:lang w:val="en-US"/>
        </w:rPr>
        <w:t>12</w:t>
      </w:r>
    </w:p>
    <w:p w:rsidR="00FB3F5D" w:rsidRDefault="00EC6231">
      <w:pPr>
        <w:pStyle w:val="ListParagraph"/>
        <w:numPr>
          <w:ilvl w:val="1"/>
          <w:numId w:val="16"/>
        </w:numPr>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What Is Linguistic </w:t>
      </w:r>
      <w:proofErr w:type="spellStart"/>
      <w:r>
        <w:rPr>
          <w:rFonts w:ascii="Times New Roman" w:eastAsia="Times New Roman" w:hAnsi="Times New Roman" w:cs="Times New Roman"/>
          <w:sz w:val="24"/>
          <w:szCs w:val="24"/>
          <w:lang w:val="en-US"/>
        </w:rPr>
        <w:t>Realisation</w:t>
      </w:r>
      <w:proofErr w:type="spellEnd"/>
      <w:r>
        <w:rPr>
          <w:rFonts w:ascii="Times New Roman" w:eastAsia="Times New Roman" w:hAnsi="Times New Roman" w:cs="Times New Roman"/>
          <w:sz w:val="24"/>
          <w:szCs w:val="24"/>
          <w:lang w:val="en-US"/>
        </w:rPr>
        <w:t xml:space="preserve"> </w:t>
      </w:r>
      <w:r w:rsidR="00EA1409" w:rsidRPr="00EA1409">
        <w:rPr>
          <w:rFonts w:asciiTheme="majorBidi" w:hAnsiTheme="majorBidi" w:cstheme="majorBidi"/>
          <w:sz w:val="24"/>
          <w:szCs w:val="24"/>
        </w:rPr>
        <w:ptab w:relativeTo="margin" w:alignment="right" w:leader="dot"/>
      </w:r>
      <w:r w:rsidR="00EE72F1">
        <w:rPr>
          <w:rFonts w:ascii="Times New Roman" w:eastAsia="Times New Roman" w:hAnsi="Times New Roman" w:cs="Times New Roman"/>
          <w:sz w:val="24"/>
          <w:szCs w:val="24"/>
          <w:lang w:val="en-US"/>
        </w:rPr>
        <w:t>13</w:t>
      </w:r>
    </w:p>
    <w:p w:rsidR="00FB3F5D" w:rsidRDefault="00EC6231">
      <w:pPr>
        <w:pStyle w:val="ListParagraph"/>
        <w:numPr>
          <w:ilvl w:val="1"/>
          <w:numId w:val="16"/>
        </w:numPr>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Narratives</w:t>
      </w:r>
      <w:r w:rsidR="00EA1409" w:rsidRPr="00EA1409">
        <w:rPr>
          <w:rFonts w:asciiTheme="majorBidi" w:hAnsiTheme="majorBidi" w:cstheme="majorBidi"/>
          <w:sz w:val="24"/>
          <w:szCs w:val="24"/>
        </w:rPr>
        <w:ptab w:relativeTo="margin" w:alignment="right" w:leader="dot"/>
      </w:r>
      <w:r w:rsidR="00EE72F1">
        <w:rPr>
          <w:rFonts w:ascii="Times New Roman" w:hAnsi="Times New Roman" w:cs="Times New Roman"/>
          <w:sz w:val="24"/>
          <w:szCs w:val="24"/>
          <w:lang w:val="en-US"/>
        </w:rPr>
        <w:t>14</w:t>
      </w:r>
    </w:p>
    <w:p w:rsidR="00FB3F5D" w:rsidRDefault="0013089C">
      <w:pPr>
        <w:pStyle w:val="ListParagraph"/>
        <w:numPr>
          <w:ilvl w:val="2"/>
          <w:numId w:val="14"/>
        </w:numPr>
        <w:tabs>
          <w:tab w:val="left" w:leader="dot" w:pos="7655"/>
          <w:tab w:val="right" w:pos="7938"/>
        </w:tabs>
        <w:spacing w:after="0" w:line="360" w:lineRule="auto"/>
        <w:ind w:left="213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Definition of Narrative</w:t>
      </w:r>
      <w:r w:rsidR="00EA1409" w:rsidRPr="00EA1409">
        <w:rPr>
          <w:rFonts w:asciiTheme="majorBidi" w:hAnsiTheme="majorBidi" w:cstheme="majorBidi"/>
          <w:sz w:val="24"/>
          <w:szCs w:val="24"/>
        </w:rPr>
        <w:ptab w:relativeTo="margin" w:alignment="right" w:leader="dot"/>
      </w:r>
      <w:r w:rsidR="00E11302">
        <w:rPr>
          <w:rFonts w:ascii="Times New Roman" w:hAnsi="Times New Roman" w:cs="Times New Roman"/>
          <w:sz w:val="24"/>
          <w:szCs w:val="24"/>
          <w:lang w:val="en-US"/>
        </w:rPr>
        <w:t>14</w:t>
      </w:r>
    </w:p>
    <w:p w:rsidR="00FB3F5D" w:rsidRDefault="00E11302" w:rsidP="00E11302">
      <w:pPr>
        <w:pStyle w:val="ListParagraph"/>
        <w:numPr>
          <w:ilvl w:val="2"/>
          <w:numId w:val="14"/>
        </w:numPr>
        <w:tabs>
          <w:tab w:val="left" w:leader="dot" w:pos="7655"/>
          <w:tab w:val="right" w:pos="7938"/>
        </w:tabs>
        <w:spacing w:after="0" w:line="360" w:lineRule="auto"/>
        <w:ind w:left="2138"/>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Structure </w:t>
      </w:r>
      <w:r w:rsidR="0013089C">
        <w:rPr>
          <w:rFonts w:ascii="Times New Roman" w:eastAsia="Times New Roman" w:hAnsi="Times New Roman" w:cs="Times New Roman"/>
          <w:sz w:val="24"/>
          <w:szCs w:val="24"/>
          <w:lang w:val="en-US"/>
        </w:rPr>
        <w:t>of Narratives</w:t>
      </w:r>
      <w:r w:rsidR="00EA1409" w:rsidRPr="00EA1409">
        <w:rPr>
          <w:rFonts w:asciiTheme="majorBidi" w:hAnsiTheme="majorBidi" w:cstheme="majorBidi"/>
          <w:sz w:val="24"/>
          <w:szCs w:val="24"/>
        </w:rPr>
        <w:ptab w:relativeTo="margin" w:alignment="right" w:leader="dot"/>
      </w:r>
      <w:r>
        <w:rPr>
          <w:rFonts w:ascii="Times New Roman" w:eastAsia="Times New Roman" w:hAnsi="Times New Roman" w:cs="Times New Roman"/>
          <w:sz w:val="24"/>
          <w:szCs w:val="24"/>
          <w:lang w:val="en-US"/>
        </w:rPr>
        <w:t>15</w:t>
      </w:r>
    </w:p>
    <w:p w:rsidR="00FB3F5D" w:rsidRDefault="0013089C" w:rsidP="00371418">
      <w:pPr>
        <w:pStyle w:val="ListParagraph"/>
        <w:numPr>
          <w:ilvl w:val="2"/>
          <w:numId w:val="14"/>
        </w:numPr>
        <w:tabs>
          <w:tab w:val="left" w:leader="dot" w:pos="7655"/>
          <w:tab w:val="right" w:pos="7938"/>
        </w:tabs>
        <w:spacing w:after="0" w:line="360" w:lineRule="auto"/>
        <w:ind w:left="2138"/>
        <w:rPr>
          <w:rFonts w:ascii="Times New Roman" w:hAnsi="Times New Roman" w:cs="Times New Roman"/>
          <w:sz w:val="24"/>
          <w:szCs w:val="24"/>
          <w:lang w:val="id-ID"/>
        </w:rPr>
      </w:pPr>
      <w:proofErr w:type="spellStart"/>
      <w:r>
        <w:rPr>
          <w:rFonts w:ascii="Times New Roman" w:hAnsi="Times New Roman" w:cs="Times New Roman"/>
          <w:sz w:val="24"/>
          <w:szCs w:val="24"/>
          <w:lang w:val="en-US"/>
        </w:rPr>
        <w:t>Th</w:t>
      </w:r>
      <w:proofErr w:type="spellEnd"/>
      <w:r w:rsidR="00371418">
        <w:rPr>
          <w:rFonts w:ascii="Times New Roman" w:hAnsi="Times New Roman" w:cs="Times New Roman"/>
          <w:sz w:val="24"/>
          <w:szCs w:val="24"/>
        </w:rPr>
        <w:t>e</w:t>
      </w:r>
      <w:r>
        <w:rPr>
          <w:rFonts w:ascii="Times New Roman" w:hAnsi="Times New Roman" w:cs="Times New Roman"/>
          <w:sz w:val="24"/>
          <w:szCs w:val="24"/>
        </w:rPr>
        <w:t xml:space="preserve"> Types of Narratives</w:t>
      </w:r>
      <w:r w:rsidR="00EA1409" w:rsidRPr="00EA1409">
        <w:rPr>
          <w:rFonts w:asciiTheme="majorBidi" w:hAnsiTheme="majorBidi" w:cstheme="majorBidi"/>
          <w:sz w:val="24"/>
          <w:szCs w:val="24"/>
        </w:rPr>
        <w:ptab w:relativeTo="margin" w:alignment="right" w:leader="dot"/>
      </w:r>
      <w:r w:rsidR="00E11302">
        <w:rPr>
          <w:rFonts w:ascii="Times New Roman" w:hAnsi="Times New Roman" w:cs="Times New Roman"/>
          <w:sz w:val="24"/>
          <w:szCs w:val="24"/>
          <w:lang w:val="en-US"/>
        </w:rPr>
        <w:t>16</w:t>
      </w:r>
    </w:p>
    <w:p w:rsidR="00FB3F5D" w:rsidRDefault="00EC6231" w:rsidP="001744E2">
      <w:pPr>
        <w:pStyle w:val="ListParagraph"/>
        <w:numPr>
          <w:ilvl w:val="1"/>
          <w:numId w:val="16"/>
        </w:numPr>
        <w:tabs>
          <w:tab w:val="left" w:leader="dot" w:pos="7655"/>
          <w:tab w:val="right" w:pos="7938"/>
        </w:tabs>
        <w:spacing w:after="0" w:line="360" w:lineRule="auto"/>
        <w:ind w:left="14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Individual Agency </w:t>
      </w:r>
      <w:r w:rsidR="00EA1409" w:rsidRPr="00EA1409">
        <w:rPr>
          <w:rFonts w:asciiTheme="majorBidi" w:hAnsiTheme="majorBidi" w:cstheme="majorBidi"/>
          <w:sz w:val="24"/>
          <w:szCs w:val="24"/>
        </w:rPr>
        <w:ptab w:relativeTo="margin" w:alignment="right" w:leader="dot"/>
      </w:r>
      <w:r>
        <w:rPr>
          <w:rFonts w:ascii="Times New Roman" w:eastAsia="Times New Roman" w:hAnsi="Times New Roman" w:cs="Times New Roman"/>
          <w:sz w:val="24"/>
          <w:szCs w:val="24"/>
          <w:lang w:val="en-US"/>
        </w:rPr>
        <w:t>17</w:t>
      </w:r>
    </w:p>
    <w:p w:rsidR="00FB3F5D" w:rsidRDefault="00EC6231">
      <w:pPr>
        <w:pStyle w:val="ListParagraph"/>
        <w:numPr>
          <w:ilvl w:val="1"/>
          <w:numId w:val="16"/>
        </w:numPr>
        <w:tabs>
          <w:tab w:val="left" w:leader="dot" w:pos="7655"/>
          <w:tab w:val="right" w:pos="7938"/>
        </w:tabs>
        <w:spacing w:after="0" w:line="360" w:lineRule="auto"/>
        <w:ind w:left="1440"/>
        <w:rPr>
          <w:rFonts w:ascii="Times New Roman" w:hAnsi="Times New Roman" w:cs="Times New Roman"/>
          <w:sz w:val="24"/>
          <w:szCs w:val="24"/>
          <w:lang w:val="en-US"/>
        </w:rPr>
      </w:pPr>
      <w:r>
        <w:rPr>
          <w:rFonts w:ascii="Times New Roman" w:eastAsia="Times New Roman" w:hAnsi="Times New Roman" w:cs="Times New Roman"/>
          <w:sz w:val="24"/>
          <w:szCs w:val="24"/>
          <w:lang w:val="en-US"/>
        </w:rPr>
        <w:t>Pr</w:t>
      </w:r>
      <w:r>
        <w:rPr>
          <w:rFonts w:ascii="Times New Roman" w:hAnsi="Times New Roman" w:cs="Times New Roman"/>
          <w:sz w:val="24"/>
          <w:szCs w:val="24"/>
          <w:lang w:val="en-US"/>
        </w:rPr>
        <w:t>evious Study</w:t>
      </w:r>
      <w:r w:rsidR="00EA1409" w:rsidRPr="00EA1409">
        <w:rPr>
          <w:rFonts w:asciiTheme="majorBidi" w:hAnsiTheme="majorBidi" w:cstheme="majorBidi"/>
          <w:sz w:val="24"/>
          <w:szCs w:val="24"/>
        </w:rPr>
        <w:ptab w:relativeTo="margin" w:alignment="right" w:leader="dot"/>
      </w:r>
      <w:r>
        <w:rPr>
          <w:rFonts w:ascii="Times New Roman" w:hAnsi="Times New Roman" w:cs="Times New Roman"/>
          <w:sz w:val="24"/>
          <w:szCs w:val="24"/>
          <w:lang w:val="en-US"/>
        </w:rPr>
        <w:t>17</w:t>
      </w:r>
    </w:p>
    <w:p w:rsidR="00050F52" w:rsidRDefault="00050F52" w:rsidP="00050F52">
      <w:pPr>
        <w:pStyle w:val="ListParagraph"/>
        <w:tabs>
          <w:tab w:val="left" w:leader="dot" w:pos="7655"/>
          <w:tab w:val="right" w:pos="7938"/>
        </w:tabs>
        <w:spacing w:after="0" w:line="360" w:lineRule="auto"/>
        <w:ind w:left="1440"/>
        <w:rPr>
          <w:rFonts w:ascii="Times New Roman" w:hAnsi="Times New Roman" w:cs="Times New Roman"/>
          <w:sz w:val="24"/>
          <w:szCs w:val="24"/>
          <w:lang w:val="en-US"/>
        </w:rPr>
      </w:pPr>
    </w:p>
    <w:p w:rsidR="00FB3F5D" w:rsidRDefault="0013089C">
      <w:pPr>
        <w:tabs>
          <w:tab w:val="left" w:leader="dot" w:pos="7655"/>
          <w:tab w:val="right" w:pos="7938"/>
        </w:tabs>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CHAPTER III </w:t>
      </w:r>
      <w:r>
        <w:rPr>
          <w:rFonts w:ascii="Times New Roman" w:hAnsi="Times New Roman" w:cs="Times New Roman"/>
          <w:b/>
          <w:bCs/>
          <w:sz w:val="24"/>
          <w:szCs w:val="24"/>
        </w:rPr>
        <w:t>RESEARCH METHOD</w:t>
      </w:r>
    </w:p>
    <w:p w:rsidR="00FB3F5D" w:rsidRDefault="00EC6231">
      <w:pPr>
        <w:pStyle w:val="ListParagraph"/>
        <w:numPr>
          <w:ilvl w:val="1"/>
          <w:numId w:val="15"/>
        </w:numPr>
        <w:spacing w:after="0" w:line="360" w:lineRule="auto"/>
        <w:ind w:left="1440"/>
        <w:rPr>
          <w:rFonts w:ascii="Times New Roman" w:hAnsi="Times New Roman" w:cs="Times New Roman"/>
          <w:bCs/>
          <w:caps/>
        </w:rPr>
      </w:pPr>
      <w:r>
        <w:rPr>
          <w:rFonts w:ascii="Times New Roman" w:hAnsi="Times New Roman" w:cs="Times New Roman"/>
          <w:bCs/>
        </w:rPr>
        <w:t>Research Design</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rPr>
        <w:t>19</w:t>
      </w:r>
    </w:p>
    <w:p w:rsidR="00FB3F5D" w:rsidRDefault="00EC6231">
      <w:pPr>
        <w:pStyle w:val="ListParagraph"/>
        <w:numPr>
          <w:ilvl w:val="1"/>
          <w:numId w:val="15"/>
        </w:numPr>
        <w:spacing w:after="0" w:line="360" w:lineRule="auto"/>
        <w:ind w:left="1440"/>
        <w:rPr>
          <w:rFonts w:ascii="Times New Roman" w:hAnsi="Times New Roman" w:cs="Times New Roman"/>
          <w:bCs/>
          <w:caps/>
        </w:rPr>
      </w:pPr>
      <w:r>
        <w:rPr>
          <w:rFonts w:ascii="Times New Roman" w:hAnsi="Times New Roman" w:cs="Times New Roman"/>
          <w:bCs/>
        </w:rPr>
        <w:t>Research Participant</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rPr>
        <w:t>20</w:t>
      </w:r>
    </w:p>
    <w:p w:rsidR="00FB3F5D" w:rsidRDefault="00EC6231">
      <w:pPr>
        <w:pStyle w:val="ListParagraph"/>
        <w:numPr>
          <w:ilvl w:val="1"/>
          <w:numId w:val="15"/>
        </w:numPr>
        <w:spacing w:after="0" w:line="360" w:lineRule="auto"/>
        <w:ind w:left="1440"/>
        <w:rPr>
          <w:rFonts w:ascii="Times New Roman" w:hAnsi="Times New Roman" w:cs="Times New Roman"/>
          <w:bCs/>
          <w:caps/>
          <w:lang w:val="en-US"/>
        </w:rPr>
      </w:pPr>
      <w:proofErr w:type="spellStart"/>
      <w:r>
        <w:rPr>
          <w:rFonts w:ascii="Times New Roman" w:hAnsi="Times New Roman" w:cs="Times New Roman"/>
          <w:bCs/>
        </w:rPr>
        <w:t>ResearchInstrum</w:t>
      </w:r>
      <w:r>
        <w:rPr>
          <w:rFonts w:ascii="Times New Roman" w:hAnsi="Times New Roman" w:cs="Times New Roman"/>
          <w:bCs/>
          <w:lang w:val="en-US"/>
        </w:rPr>
        <w:t>ent</w:t>
      </w:r>
      <w:proofErr w:type="spellEnd"/>
      <w:r w:rsidR="00EA1409" w:rsidRPr="00EA1409">
        <w:rPr>
          <w:rFonts w:asciiTheme="majorBidi" w:hAnsiTheme="majorBidi" w:cstheme="majorBidi"/>
          <w:sz w:val="24"/>
          <w:szCs w:val="24"/>
        </w:rPr>
        <w:ptab w:relativeTo="margin" w:alignment="right" w:leader="dot"/>
      </w:r>
      <w:r>
        <w:rPr>
          <w:rFonts w:ascii="Times New Roman" w:hAnsi="Times New Roman" w:cs="Times New Roman"/>
          <w:bCs/>
          <w:lang w:val="en-US"/>
        </w:rPr>
        <w:t>20</w:t>
      </w:r>
    </w:p>
    <w:p w:rsidR="00FB3F5D" w:rsidRDefault="00EC6231">
      <w:pPr>
        <w:pStyle w:val="ListParagraph"/>
        <w:numPr>
          <w:ilvl w:val="2"/>
          <w:numId w:val="15"/>
        </w:numPr>
        <w:tabs>
          <w:tab w:val="left" w:pos="993"/>
        </w:tabs>
        <w:spacing w:line="360" w:lineRule="auto"/>
        <w:ind w:left="2160"/>
        <w:jc w:val="both"/>
        <w:rPr>
          <w:rFonts w:ascii="Times New Roman" w:hAnsi="Times New Roman" w:cs="Times New Roman"/>
          <w:bCs/>
          <w:sz w:val="24"/>
          <w:szCs w:val="24"/>
        </w:rPr>
      </w:pPr>
      <w:r>
        <w:rPr>
          <w:rFonts w:ascii="Times New Roman" w:hAnsi="Times New Roman" w:cs="Times New Roman"/>
          <w:bCs/>
          <w:sz w:val="24"/>
          <w:szCs w:val="24"/>
          <w:lang w:val="en-US"/>
        </w:rPr>
        <w:t>Q</w:t>
      </w:r>
      <w:proofErr w:type="spellStart"/>
      <w:r>
        <w:rPr>
          <w:rFonts w:ascii="Times New Roman" w:hAnsi="Times New Roman" w:cs="Times New Roman"/>
          <w:bCs/>
          <w:sz w:val="24"/>
          <w:szCs w:val="24"/>
        </w:rPr>
        <w:t>uestionnaire</w:t>
      </w:r>
      <w:proofErr w:type="spellEnd"/>
      <w:r w:rsidR="00EA1409" w:rsidRPr="00EA1409">
        <w:rPr>
          <w:rFonts w:asciiTheme="majorBidi" w:hAnsiTheme="majorBidi" w:cstheme="majorBidi"/>
          <w:sz w:val="24"/>
          <w:szCs w:val="24"/>
        </w:rPr>
        <w:ptab w:relativeTo="margin" w:alignment="right" w:leader="dot"/>
      </w:r>
      <w:r w:rsidR="001744E2">
        <w:rPr>
          <w:rFonts w:ascii="Times New Roman" w:hAnsi="Times New Roman" w:cs="Times New Roman"/>
          <w:bCs/>
          <w:sz w:val="24"/>
          <w:szCs w:val="24"/>
        </w:rPr>
        <w:t>20</w:t>
      </w:r>
    </w:p>
    <w:p w:rsidR="00FB3F5D" w:rsidRDefault="00EC6231">
      <w:pPr>
        <w:pStyle w:val="ListParagraph"/>
        <w:numPr>
          <w:ilvl w:val="1"/>
          <w:numId w:val="15"/>
        </w:numPr>
        <w:spacing w:after="0" w:line="360" w:lineRule="auto"/>
        <w:ind w:left="1440"/>
        <w:rPr>
          <w:rFonts w:ascii="Times New Roman" w:hAnsi="Times New Roman" w:cs="Times New Roman"/>
          <w:bCs/>
          <w:caps/>
          <w:sz w:val="24"/>
          <w:szCs w:val="24"/>
          <w:lang w:val="id-ID"/>
        </w:rPr>
      </w:pPr>
      <w:proofErr w:type="spellStart"/>
      <w:r>
        <w:rPr>
          <w:rFonts w:ascii="Times New Roman" w:hAnsi="Times New Roman" w:cs="Times New Roman"/>
          <w:bCs/>
        </w:rPr>
        <w:t>Liguistics</w:t>
      </w:r>
      <w:proofErr w:type="spellEnd"/>
      <w:r>
        <w:rPr>
          <w:rFonts w:ascii="Times New Roman" w:hAnsi="Times New Roman" w:cs="Times New Roman"/>
          <w:bCs/>
          <w:sz w:val="24"/>
          <w:szCs w:val="24"/>
          <w:lang w:val="id-ID"/>
        </w:rPr>
        <w:t xml:space="preserve"> Analysis</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sz w:val="24"/>
          <w:szCs w:val="24"/>
          <w:lang w:val="id-ID"/>
        </w:rPr>
        <w:t>21</w:t>
      </w:r>
    </w:p>
    <w:p w:rsidR="00FB3F5D" w:rsidRDefault="0013089C">
      <w:pPr>
        <w:pStyle w:val="ListParagraph"/>
        <w:numPr>
          <w:ilvl w:val="2"/>
          <w:numId w:val="15"/>
        </w:numPr>
        <w:tabs>
          <w:tab w:val="left" w:pos="993"/>
        </w:tabs>
        <w:spacing w:line="36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Data Reduction</w:t>
      </w:r>
      <w:r w:rsidR="00EA1409" w:rsidRPr="00EA1409">
        <w:rPr>
          <w:rFonts w:asciiTheme="majorBidi" w:hAnsiTheme="majorBidi" w:cstheme="majorBidi"/>
          <w:sz w:val="24"/>
          <w:szCs w:val="24"/>
        </w:rPr>
        <w:ptab w:relativeTo="margin" w:alignment="right" w:leader="dot"/>
      </w:r>
      <w:r w:rsidR="001744E2">
        <w:rPr>
          <w:rFonts w:ascii="Times New Roman" w:hAnsi="Times New Roman" w:cs="Times New Roman"/>
          <w:bCs/>
          <w:sz w:val="24"/>
          <w:szCs w:val="24"/>
          <w:lang w:val="en-US"/>
        </w:rPr>
        <w:t>21</w:t>
      </w:r>
    </w:p>
    <w:p w:rsidR="00FB3F5D" w:rsidRPr="00EF5571" w:rsidRDefault="00EF5571">
      <w:pPr>
        <w:pStyle w:val="ListParagraph"/>
        <w:numPr>
          <w:ilvl w:val="2"/>
          <w:numId w:val="15"/>
        </w:numPr>
        <w:tabs>
          <w:tab w:val="left" w:pos="993"/>
        </w:tabs>
        <w:spacing w:line="36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Data Display</w:t>
      </w:r>
      <w:r w:rsidR="00EA1409" w:rsidRPr="00EA1409">
        <w:rPr>
          <w:rFonts w:asciiTheme="majorBidi" w:hAnsiTheme="majorBidi" w:cstheme="majorBidi"/>
          <w:sz w:val="24"/>
          <w:szCs w:val="24"/>
        </w:rPr>
        <w:ptab w:relativeTo="margin" w:alignment="right" w:leader="dot"/>
      </w:r>
      <w:r>
        <w:rPr>
          <w:rFonts w:asciiTheme="majorBidi" w:hAnsiTheme="majorBidi" w:cstheme="majorBidi"/>
          <w:sz w:val="24"/>
          <w:szCs w:val="24"/>
        </w:rPr>
        <w:t>21</w:t>
      </w:r>
    </w:p>
    <w:p w:rsidR="00EF5571" w:rsidRPr="00EF5571" w:rsidRDefault="00EF5571" w:rsidP="00EF5571">
      <w:pPr>
        <w:pStyle w:val="ListParagraph"/>
        <w:numPr>
          <w:ilvl w:val="2"/>
          <w:numId w:val="15"/>
        </w:numPr>
        <w:tabs>
          <w:tab w:val="left" w:pos="993"/>
        </w:tabs>
        <w:spacing w:line="36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Conclusion Drawing/Verification</w:t>
      </w:r>
      <w:r w:rsidRPr="00EA1409">
        <w:rPr>
          <w:rFonts w:asciiTheme="majorBidi" w:hAnsiTheme="majorBidi" w:cstheme="majorBidi"/>
          <w:sz w:val="24"/>
          <w:szCs w:val="24"/>
        </w:rPr>
        <w:ptab w:relativeTo="margin" w:alignment="right" w:leader="dot"/>
      </w:r>
      <w:r>
        <w:rPr>
          <w:rFonts w:asciiTheme="majorBidi" w:hAnsiTheme="majorBidi" w:cstheme="majorBidi"/>
          <w:sz w:val="24"/>
          <w:szCs w:val="24"/>
        </w:rPr>
        <w:t>22</w:t>
      </w:r>
    </w:p>
    <w:p w:rsidR="00FB3F5D" w:rsidRDefault="00050F52">
      <w:pPr>
        <w:pStyle w:val="ListParagraph"/>
        <w:numPr>
          <w:ilvl w:val="1"/>
          <w:numId w:val="15"/>
        </w:numPr>
        <w:spacing w:after="0" w:line="360" w:lineRule="auto"/>
        <w:ind w:left="1440"/>
        <w:rPr>
          <w:rFonts w:ascii="Times New Roman" w:hAnsi="Times New Roman" w:cs="Times New Roman"/>
          <w:bCs/>
          <w:caps/>
        </w:rPr>
      </w:pPr>
      <w:r>
        <w:rPr>
          <w:rFonts w:ascii="Times New Roman" w:hAnsi="Times New Roman" w:cs="Times New Roman"/>
          <w:bCs/>
        </w:rPr>
        <w:t>Conclusion</w:t>
      </w:r>
      <w:r w:rsidR="00EA1409" w:rsidRPr="00EA1409">
        <w:rPr>
          <w:rFonts w:asciiTheme="majorBidi" w:hAnsiTheme="majorBidi" w:cstheme="majorBidi"/>
          <w:sz w:val="24"/>
          <w:szCs w:val="24"/>
        </w:rPr>
        <w:ptab w:relativeTo="margin" w:alignment="right" w:leader="dot"/>
      </w:r>
      <w:r w:rsidR="00EF5571">
        <w:rPr>
          <w:rFonts w:ascii="Times New Roman" w:hAnsi="Times New Roman" w:cs="Times New Roman"/>
          <w:bCs/>
          <w:caps/>
        </w:rPr>
        <w:t>22</w:t>
      </w:r>
    </w:p>
    <w:p w:rsidR="00050F52" w:rsidRDefault="00050F52" w:rsidP="00050F52">
      <w:pPr>
        <w:pStyle w:val="ListParagraph"/>
        <w:spacing w:after="0" w:line="360" w:lineRule="auto"/>
        <w:ind w:left="1440"/>
        <w:rPr>
          <w:rFonts w:ascii="Times New Roman" w:hAnsi="Times New Roman" w:cs="Times New Roman"/>
          <w:bCs/>
          <w:caps/>
        </w:rPr>
      </w:pPr>
    </w:p>
    <w:p w:rsidR="00FB3F5D" w:rsidRPr="00EC6231" w:rsidRDefault="0013089C" w:rsidP="00EC6231">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CHAPTER IV </w:t>
      </w:r>
      <w:r>
        <w:rPr>
          <w:rFonts w:ascii="Times New Roman" w:hAnsi="Times New Roman" w:cs="Times New Roman"/>
          <w:b/>
          <w:sz w:val="24"/>
          <w:szCs w:val="24"/>
          <w:lang w:val="en-US"/>
        </w:rPr>
        <w:t>FINDING AND DISCUSSION</w:t>
      </w:r>
    </w:p>
    <w:p w:rsidR="00FB3F5D" w:rsidRDefault="00EC6231">
      <w:pPr>
        <w:pStyle w:val="ListParagraph"/>
        <w:numPr>
          <w:ilvl w:val="1"/>
          <w:numId w:val="11"/>
        </w:numPr>
        <w:spacing w:after="0" w:line="360" w:lineRule="auto"/>
        <w:ind w:left="1440"/>
        <w:jc w:val="both"/>
        <w:rPr>
          <w:rFonts w:ascii="Times New Roman" w:hAnsi="Times New Roman" w:cs="Times New Roman"/>
          <w:bCs/>
          <w:caps/>
          <w:lang w:val="en-US"/>
        </w:rPr>
      </w:pPr>
      <w:r>
        <w:rPr>
          <w:rFonts w:ascii="Times New Roman" w:hAnsi="Times New Roman" w:cs="Times New Roman"/>
          <w:bCs/>
        </w:rPr>
        <w:t>Research</w:t>
      </w:r>
      <w:r>
        <w:rPr>
          <w:rFonts w:ascii="Times New Roman" w:hAnsi="Times New Roman" w:cs="Times New Roman"/>
          <w:bCs/>
          <w:lang w:val="en-US"/>
        </w:rPr>
        <w:t xml:space="preserve"> Finding</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lang w:val="en-US"/>
        </w:rPr>
        <w:t>24</w:t>
      </w:r>
    </w:p>
    <w:p w:rsidR="00FB3F5D" w:rsidRDefault="00EF5571" w:rsidP="00EF5571">
      <w:pPr>
        <w:pStyle w:val="ListParagraph"/>
        <w:numPr>
          <w:ilvl w:val="2"/>
          <w:numId w:val="11"/>
        </w:numPr>
        <w:spacing w:after="0" w:line="36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Students' </w:t>
      </w:r>
      <w:r w:rsidR="00442341">
        <w:rPr>
          <w:rFonts w:ascii="Times New Roman" w:hAnsi="Times New Roman" w:cs="Times New Roman"/>
          <w:bCs/>
          <w:sz w:val="24"/>
          <w:szCs w:val="24"/>
          <w:lang w:val="en-US"/>
        </w:rPr>
        <w:t xml:space="preserve">Motivation and Reason </w:t>
      </w:r>
      <w:proofErr w:type="spellStart"/>
      <w:r w:rsidR="00442341">
        <w:rPr>
          <w:rFonts w:ascii="Times New Roman" w:hAnsi="Times New Roman" w:cs="Times New Roman"/>
          <w:bCs/>
          <w:sz w:val="24"/>
          <w:szCs w:val="24"/>
          <w:lang w:val="en-US"/>
        </w:rPr>
        <w:t>Choosed</w:t>
      </w:r>
      <w:proofErr w:type="spellEnd"/>
      <w:r w:rsidR="00442341">
        <w:rPr>
          <w:rFonts w:ascii="Times New Roman" w:hAnsi="Times New Roman" w:cs="Times New Roman"/>
          <w:bCs/>
          <w:sz w:val="24"/>
          <w:szCs w:val="24"/>
          <w:lang w:val="en-US"/>
        </w:rPr>
        <w:t xml:space="preserve"> English Department</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sz w:val="24"/>
          <w:szCs w:val="24"/>
          <w:lang w:val="en-US"/>
        </w:rPr>
        <w:t>2</w:t>
      </w:r>
      <w:r w:rsidR="00442341">
        <w:rPr>
          <w:rFonts w:ascii="Times New Roman" w:hAnsi="Times New Roman" w:cs="Times New Roman"/>
          <w:bCs/>
          <w:sz w:val="24"/>
          <w:szCs w:val="24"/>
          <w:lang w:val="en-US"/>
        </w:rPr>
        <w:t>4</w:t>
      </w:r>
    </w:p>
    <w:p w:rsidR="00EF5571" w:rsidRDefault="00EF5571" w:rsidP="00EF5571">
      <w:pPr>
        <w:pStyle w:val="ListParagraph"/>
        <w:numPr>
          <w:ilvl w:val="2"/>
          <w:numId w:val="11"/>
        </w:numPr>
        <w:spacing w:after="0" w:line="36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Students' identities</w:t>
      </w:r>
      <w:r w:rsidRPr="00EA1409">
        <w:rPr>
          <w:rFonts w:asciiTheme="majorBidi" w:hAnsiTheme="majorBidi" w:cstheme="majorBidi"/>
          <w:sz w:val="24"/>
          <w:szCs w:val="24"/>
        </w:rPr>
        <w:ptab w:relativeTo="margin" w:alignment="right" w:leader="dot"/>
      </w:r>
      <w:r>
        <w:rPr>
          <w:rFonts w:ascii="Times New Roman" w:hAnsi="Times New Roman" w:cs="Times New Roman"/>
          <w:bCs/>
          <w:sz w:val="24"/>
          <w:szCs w:val="24"/>
          <w:lang w:val="en-US"/>
        </w:rPr>
        <w:t>25</w:t>
      </w:r>
    </w:p>
    <w:p w:rsidR="00EC6231" w:rsidRPr="00EC6231" w:rsidRDefault="0013089C" w:rsidP="00EC6231">
      <w:pPr>
        <w:pStyle w:val="ListParagraph"/>
        <w:numPr>
          <w:ilvl w:val="2"/>
          <w:numId w:val="11"/>
        </w:numPr>
        <w:spacing w:after="0" w:line="36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Narrative Analysis</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lang w:val="en-US"/>
        </w:rPr>
        <w:t>25</w:t>
      </w:r>
    </w:p>
    <w:p w:rsidR="00FB3F5D" w:rsidRDefault="0013089C">
      <w:pPr>
        <w:pStyle w:val="ListParagraph"/>
        <w:numPr>
          <w:ilvl w:val="3"/>
          <w:numId w:val="11"/>
        </w:numPr>
        <w:spacing w:line="360" w:lineRule="auto"/>
        <w:ind w:left="2880"/>
        <w:jc w:val="both"/>
        <w:rPr>
          <w:rFonts w:ascii="Times New Roman" w:hAnsi="Times New Roman" w:cs="Times New Roman"/>
          <w:bCs/>
          <w:sz w:val="24"/>
          <w:szCs w:val="24"/>
        </w:rPr>
      </w:pPr>
      <w:r>
        <w:rPr>
          <w:rFonts w:ascii="Times New Roman" w:hAnsi="Times New Roman" w:cs="Times New Roman"/>
          <w:bCs/>
          <w:sz w:val="24"/>
          <w:szCs w:val="24"/>
        </w:rPr>
        <w:t>Structural Analysis</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rPr>
        <w:t>25</w:t>
      </w:r>
    </w:p>
    <w:p w:rsidR="00FB3F5D" w:rsidRDefault="0013089C">
      <w:pPr>
        <w:pStyle w:val="ListParagraph"/>
        <w:numPr>
          <w:ilvl w:val="4"/>
          <w:numId w:val="11"/>
        </w:numPr>
        <w:spacing w:line="360" w:lineRule="auto"/>
        <w:ind w:left="3960"/>
        <w:jc w:val="both"/>
        <w:rPr>
          <w:rFonts w:ascii="Times New Roman" w:hAnsi="Times New Roman" w:cs="Times New Roman"/>
          <w:bCs/>
          <w:sz w:val="24"/>
          <w:szCs w:val="24"/>
        </w:rPr>
      </w:pPr>
      <w:r>
        <w:rPr>
          <w:rFonts w:ascii="Times New Roman" w:hAnsi="Times New Roman" w:cs="Times New Roman"/>
          <w:bCs/>
          <w:sz w:val="24"/>
          <w:szCs w:val="24"/>
        </w:rPr>
        <w:t xml:space="preserve">IR’s Narrative </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rPr>
        <w:t>26</w:t>
      </w:r>
    </w:p>
    <w:p w:rsidR="00FB3F5D" w:rsidRDefault="0013089C">
      <w:pPr>
        <w:pStyle w:val="ListParagraph"/>
        <w:numPr>
          <w:ilvl w:val="4"/>
          <w:numId w:val="11"/>
        </w:numPr>
        <w:spacing w:line="360" w:lineRule="auto"/>
        <w:ind w:left="3960"/>
        <w:jc w:val="both"/>
        <w:rPr>
          <w:rFonts w:ascii="Times New Roman" w:hAnsi="Times New Roman" w:cs="Times New Roman"/>
          <w:bCs/>
          <w:sz w:val="24"/>
          <w:szCs w:val="24"/>
        </w:rPr>
      </w:pPr>
      <w:r>
        <w:rPr>
          <w:rFonts w:ascii="Times New Roman" w:hAnsi="Times New Roman" w:cs="Times New Roman"/>
          <w:bCs/>
          <w:sz w:val="24"/>
          <w:szCs w:val="24"/>
          <w:lang w:val="en-US"/>
        </w:rPr>
        <w:t xml:space="preserve">RA's </w:t>
      </w:r>
      <w:r>
        <w:rPr>
          <w:rFonts w:ascii="Times New Roman" w:hAnsi="Times New Roman" w:cs="Times New Roman"/>
          <w:bCs/>
          <w:sz w:val="24"/>
          <w:szCs w:val="24"/>
        </w:rPr>
        <w:t>Narrative</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rPr>
        <w:t>28</w:t>
      </w:r>
    </w:p>
    <w:p w:rsidR="00FB3F5D" w:rsidRDefault="0013089C">
      <w:pPr>
        <w:pStyle w:val="ListParagraph"/>
        <w:numPr>
          <w:ilvl w:val="4"/>
          <w:numId w:val="11"/>
        </w:numPr>
        <w:spacing w:line="360" w:lineRule="auto"/>
        <w:ind w:left="3960"/>
        <w:jc w:val="both"/>
        <w:rPr>
          <w:rFonts w:ascii="Times New Roman" w:hAnsi="Times New Roman" w:cs="Times New Roman"/>
          <w:bCs/>
          <w:sz w:val="24"/>
          <w:szCs w:val="24"/>
        </w:rPr>
      </w:pPr>
      <w:r>
        <w:rPr>
          <w:rFonts w:ascii="Times New Roman" w:hAnsi="Times New Roman" w:cs="Times New Roman"/>
          <w:bCs/>
          <w:sz w:val="24"/>
          <w:szCs w:val="24"/>
          <w:lang w:val="en-US"/>
        </w:rPr>
        <w:t>MA'</w:t>
      </w:r>
      <w:r>
        <w:rPr>
          <w:rFonts w:ascii="Times New Roman" w:hAnsi="Times New Roman" w:cs="Times New Roman"/>
          <w:bCs/>
          <w:sz w:val="24"/>
          <w:szCs w:val="24"/>
        </w:rPr>
        <w:t>s Narrative</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rPr>
        <w:t>28</w:t>
      </w:r>
    </w:p>
    <w:p w:rsidR="00FB3F5D" w:rsidRDefault="0013089C">
      <w:pPr>
        <w:pStyle w:val="ListParagraph"/>
        <w:numPr>
          <w:ilvl w:val="4"/>
          <w:numId w:val="11"/>
        </w:numPr>
        <w:spacing w:after="0" w:line="360" w:lineRule="auto"/>
        <w:ind w:left="3960"/>
        <w:jc w:val="both"/>
        <w:rPr>
          <w:rFonts w:ascii="Times New Roman" w:hAnsi="Times New Roman" w:cs="Times New Roman"/>
          <w:bCs/>
          <w:sz w:val="24"/>
          <w:szCs w:val="24"/>
        </w:rPr>
      </w:pPr>
      <w:r>
        <w:rPr>
          <w:rFonts w:ascii="Times New Roman" w:hAnsi="Times New Roman" w:cs="Times New Roman"/>
          <w:bCs/>
          <w:sz w:val="24"/>
          <w:szCs w:val="24"/>
          <w:lang w:val="en-US"/>
        </w:rPr>
        <w:lastRenderedPageBreak/>
        <w:t>RY's Narrative</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rPr>
        <w:t>31</w:t>
      </w:r>
    </w:p>
    <w:p w:rsidR="00FB3F5D" w:rsidRDefault="0013089C">
      <w:pPr>
        <w:pStyle w:val="ListParagraph"/>
        <w:numPr>
          <w:ilvl w:val="4"/>
          <w:numId w:val="11"/>
        </w:numPr>
        <w:spacing w:after="0" w:line="360" w:lineRule="auto"/>
        <w:ind w:left="3960"/>
        <w:jc w:val="both"/>
        <w:rPr>
          <w:rFonts w:ascii="Times New Roman" w:hAnsi="Times New Roman" w:cs="Times New Roman"/>
          <w:bCs/>
          <w:sz w:val="24"/>
          <w:szCs w:val="24"/>
        </w:rPr>
      </w:pPr>
      <w:r>
        <w:rPr>
          <w:rFonts w:ascii="Times New Roman" w:hAnsi="Times New Roman" w:cs="Times New Roman"/>
          <w:bCs/>
          <w:sz w:val="24"/>
          <w:szCs w:val="24"/>
          <w:lang w:val="en-US"/>
        </w:rPr>
        <w:t>RM's Narrative</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rPr>
        <w:t>33</w:t>
      </w:r>
    </w:p>
    <w:p w:rsidR="00FB3F5D" w:rsidRDefault="0013089C">
      <w:pPr>
        <w:pStyle w:val="ListParagraph"/>
        <w:numPr>
          <w:ilvl w:val="4"/>
          <w:numId w:val="11"/>
        </w:numPr>
        <w:spacing w:after="0" w:line="360" w:lineRule="auto"/>
        <w:ind w:left="3960"/>
        <w:jc w:val="both"/>
        <w:rPr>
          <w:rFonts w:ascii="Times New Roman" w:hAnsi="Times New Roman" w:cs="Times New Roman"/>
          <w:bCs/>
          <w:sz w:val="24"/>
          <w:szCs w:val="24"/>
        </w:rPr>
      </w:pPr>
      <w:r>
        <w:rPr>
          <w:rFonts w:ascii="Times New Roman" w:hAnsi="Times New Roman" w:cs="Times New Roman"/>
          <w:bCs/>
          <w:sz w:val="24"/>
          <w:szCs w:val="24"/>
          <w:lang w:val="en-US"/>
        </w:rPr>
        <w:t>SA's Narrative</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rPr>
        <w:t>34</w:t>
      </w:r>
    </w:p>
    <w:p w:rsidR="00FB3F5D" w:rsidRDefault="0013089C">
      <w:pPr>
        <w:pStyle w:val="ListParagraph"/>
        <w:numPr>
          <w:ilvl w:val="2"/>
          <w:numId w:val="11"/>
        </w:numPr>
        <w:spacing w:after="0" w:line="360" w:lineRule="auto"/>
        <w:ind w:left="216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Themathic</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Analysisis</w:t>
      </w:r>
      <w:proofErr w:type="spellEnd"/>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lang w:val="en-US"/>
        </w:rPr>
        <w:t>35</w:t>
      </w:r>
    </w:p>
    <w:p w:rsidR="00FB3F5D" w:rsidRDefault="0013089C">
      <w:pPr>
        <w:pStyle w:val="ListParagraph"/>
        <w:numPr>
          <w:ilvl w:val="3"/>
          <w:numId w:val="11"/>
        </w:numPr>
        <w:spacing w:after="0" w:line="36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Theme : The construction of university</w:t>
      </w:r>
      <w:r w:rsidR="00EA1409" w:rsidRPr="00EA1409">
        <w:rPr>
          <w:rFonts w:asciiTheme="majorBidi" w:hAnsiTheme="majorBidi" w:cstheme="majorBidi"/>
          <w:sz w:val="24"/>
          <w:szCs w:val="24"/>
        </w:rPr>
        <w:ptab w:relativeTo="margin" w:alignment="right" w:leader="dot"/>
      </w:r>
      <w:r w:rsidR="00442341">
        <w:rPr>
          <w:rFonts w:asciiTheme="majorBidi" w:hAnsiTheme="majorBidi" w:cstheme="majorBidi"/>
          <w:sz w:val="24"/>
          <w:szCs w:val="24"/>
        </w:rPr>
        <w:t>35</w:t>
      </w:r>
    </w:p>
    <w:p w:rsidR="00FB3F5D" w:rsidRDefault="0013089C">
      <w:pPr>
        <w:pStyle w:val="ListParagraph"/>
        <w:numPr>
          <w:ilvl w:val="3"/>
          <w:numId w:val="11"/>
        </w:numPr>
        <w:spacing w:after="0" w:line="36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Theme : Education </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lang w:val="en-US"/>
        </w:rPr>
        <w:t>37</w:t>
      </w:r>
    </w:p>
    <w:p w:rsidR="00FB3F5D" w:rsidRDefault="0013089C">
      <w:pPr>
        <w:pStyle w:val="ListParagraph"/>
        <w:numPr>
          <w:ilvl w:val="3"/>
          <w:numId w:val="11"/>
        </w:numPr>
        <w:spacing w:after="0" w:line="36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Theme : Working-Hard </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lang w:val="en-US"/>
        </w:rPr>
        <w:t>38</w:t>
      </w:r>
    </w:p>
    <w:p w:rsidR="00FB3F5D" w:rsidRDefault="0013089C">
      <w:pPr>
        <w:pStyle w:val="ListParagraph"/>
        <w:numPr>
          <w:ilvl w:val="2"/>
          <w:numId w:val="11"/>
        </w:numPr>
        <w:spacing w:after="0" w:line="360" w:lineRule="auto"/>
        <w:ind w:left="216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Lingustic</w:t>
      </w:r>
      <w:proofErr w:type="spellEnd"/>
      <w:r>
        <w:rPr>
          <w:rFonts w:ascii="Times New Roman" w:hAnsi="Times New Roman" w:cs="Times New Roman"/>
          <w:bCs/>
          <w:sz w:val="24"/>
          <w:szCs w:val="24"/>
          <w:lang w:val="en-US"/>
        </w:rPr>
        <w:t xml:space="preserve"> Analysis</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lang w:val="en-US"/>
        </w:rPr>
        <w:t>39</w:t>
      </w:r>
    </w:p>
    <w:p w:rsidR="00FB3F5D" w:rsidRDefault="0013089C">
      <w:pPr>
        <w:pStyle w:val="ListParagraph"/>
        <w:numPr>
          <w:ilvl w:val="3"/>
          <w:numId w:val="11"/>
        </w:numPr>
        <w:spacing w:after="0" w:line="36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Metaphor</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lang w:val="en-US"/>
        </w:rPr>
        <w:t>39</w:t>
      </w:r>
    </w:p>
    <w:p w:rsidR="00FB3F5D" w:rsidRDefault="0013089C">
      <w:pPr>
        <w:pStyle w:val="ListParagraph"/>
        <w:numPr>
          <w:ilvl w:val="3"/>
          <w:numId w:val="11"/>
        </w:numPr>
        <w:spacing w:after="0" w:line="36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Modality</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lang w:val="en-US"/>
        </w:rPr>
        <w:t>40</w:t>
      </w:r>
    </w:p>
    <w:p w:rsidR="00FB3F5D" w:rsidRDefault="0013089C">
      <w:pPr>
        <w:pStyle w:val="ListParagraph"/>
        <w:numPr>
          <w:ilvl w:val="3"/>
          <w:numId w:val="11"/>
        </w:numPr>
        <w:spacing w:after="0" w:line="36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Pronouns</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sz w:val="24"/>
          <w:szCs w:val="24"/>
          <w:lang w:val="en-US"/>
        </w:rPr>
        <w:t>41</w:t>
      </w:r>
    </w:p>
    <w:p w:rsidR="00FB3F5D" w:rsidRDefault="00EC6231">
      <w:pPr>
        <w:pStyle w:val="ListParagraph"/>
        <w:numPr>
          <w:ilvl w:val="1"/>
          <w:numId w:val="11"/>
        </w:numPr>
        <w:spacing w:after="0" w:line="360" w:lineRule="auto"/>
        <w:ind w:left="1440"/>
        <w:jc w:val="both"/>
        <w:rPr>
          <w:rFonts w:ascii="Times New Roman" w:hAnsi="Times New Roman" w:cs="Times New Roman"/>
          <w:bCs/>
          <w:caps/>
          <w:lang w:val="en-US"/>
        </w:rPr>
      </w:pPr>
      <w:r>
        <w:rPr>
          <w:rFonts w:ascii="Times New Roman" w:hAnsi="Times New Roman" w:cs="Times New Roman"/>
          <w:bCs/>
          <w:lang w:val="en-US"/>
        </w:rPr>
        <w:t>Discusses</w:t>
      </w:r>
      <w:r w:rsidR="00EA1409" w:rsidRPr="00EA1409">
        <w:rPr>
          <w:rFonts w:asciiTheme="majorBidi" w:hAnsiTheme="majorBidi" w:cstheme="majorBidi"/>
          <w:sz w:val="24"/>
          <w:szCs w:val="24"/>
        </w:rPr>
        <w:ptab w:relativeTo="margin" w:alignment="right" w:leader="dot"/>
      </w:r>
      <w:r w:rsidR="00442341">
        <w:rPr>
          <w:rFonts w:ascii="Times New Roman" w:hAnsi="Times New Roman" w:cs="Times New Roman"/>
          <w:bCs/>
          <w:caps/>
          <w:lang w:val="en-US"/>
        </w:rPr>
        <w:t>42</w:t>
      </w:r>
    </w:p>
    <w:p w:rsidR="00050F52" w:rsidRDefault="00050F52" w:rsidP="00050F52">
      <w:pPr>
        <w:pStyle w:val="ListParagraph"/>
        <w:spacing w:after="0" w:line="360" w:lineRule="auto"/>
        <w:ind w:left="1440"/>
        <w:jc w:val="both"/>
        <w:rPr>
          <w:rFonts w:ascii="Times New Roman" w:hAnsi="Times New Roman" w:cs="Times New Roman"/>
          <w:bCs/>
          <w:caps/>
          <w:lang w:val="en-US"/>
        </w:rPr>
      </w:pPr>
    </w:p>
    <w:p w:rsidR="00FB3F5D" w:rsidRDefault="0013089C">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CHAPTER V CONCLUSION AND SUGGESTION</w:t>
      </w:r>
    </w:p>
    <w:p w:rsidR="00FB3F5D" w:rsidRDefault="00EC6231">
      <w:pPr>
        <w:pStyle w:val="ListParagraph"/>
        <w:numPr>
          <w:ilvl w:val="1"/>
          <w:numId w:val="12"/>
        </w:numPr>
        <w:spacing w:after="0" w:line="360" w:lineRule="auto"/>
        <w:ind w:left="1440"/>
        <w:jc w:val="both"/>
        <w:rPr>
          <w:rFonts w:ascii="Times New Roman" w:hAnsi="Times New Roman" w:cs="Times New Roman"/>
          <w:bCs/>
          <w:caps/>
          <w:lang w:val="en-US"/>
        </w:rPr>
      </w:pPr>
      <w:r>
        <w:rPr>
          <w:rFonts w:ascii="Times New Roman" w:hAnsi="Times New Roman" w:cs="Times New Roman"/>
          <w:bCs/>
          <w:lang w:val="en-US"/>
        </w:rPr>
        <w:t>Conclusion</w:t>
      </w:r>
      <w:r w:rsidR="00EA1409" w:rsidRPr="00EA1409">
        <w:rPr>
          <w:rFonts w:asciiTheme="majorBidi" w:hAnsiTheme="majorBidi" w:cstheme="majorBidi"/>
          <w:sz w:val="24"/>
          <w:szCs w:val="24"/>
        </w:rPr>
        <w:ptab w:relativeTo="margin" w:alignment="right" w:leader="dot"/>
      </w:r>
      <w:r>
        <w:rPr>
          <w:rFonts w:asciiTheme="majorBidi" w:hAnsiTheme="majorBidi" w:cstheme="majorBidi"/>
          <w:sz w:val="24"/>
          <w:szCs w:val="24"/>
        </w:rPr>
        <w:t>45</w:t>
      </w:r>
    </w:p>
    <w:p w:rsidR="00FB3F5D" w:rsidRPr="00050F52" w:rsidRDefault="00EC6231">
      <w:pPr>
        <w:pStyle w:val="ListParagraph"/>
        <w:numPr>
          <w:ilvl w:val="1"/>
          <w:numId w:val="12"/>
        </w:numPr>
        <w:spacing w:after="0" w:line="360" w:lineRule="auto"/>
        <w:ind w:left="1440"/>
        <w:jc w:val="both"/>
        <w:rPr>
          <w:rFonts w:ascii="Times New Roman" w:hAnsi="Times New Roman" w:cs="Times New Roman"/>
          <w:bCs/>
          <w:caps/>
          <w:lang w:val="en-US"/>
        </w:rPr>
      </w:pPr>
      <w:r>
        <w:rPr>
          <w:rFonts w:ascii="Times New Roman" w:hAnsi="Times New Roman" w:cs="Times New Roman"/>
          <w:bCs/>
          <w:lang w:val="en-US"/>
        </w:rPr>
        <w:t>Suggestion</w:t>
      </w:r>
      <w:r w:rsidR="00EA1409" w:rsidRPr="00EA1409">
        <w:rPr>
          <w:rFonts w:asciiTheme="majorBidi" w:hAnsiTheme="majorBidi" w:cstheme="majorBidi"/>
          <w:sz w:val="24"/>
          <w:szCs w:val="24"/>
        </w:rPr>
        <w:ptab w:relativeTo="margin" w:alignment="right" w:leader="dot"/>
      </w:r>
      <w:r>
        <w:rPr>
          <w:rFonts w:ascii="Times New Roman" w:hAnsi="Times New Roman" w:cs="Times New Roman"/>
          <w:bCs/>
          <w:lang w:val="en-US"/>
        </w:rPr>
        <w:t>46</w:t>
      </w:r>
    </w:p>
    <w:p w:rsidR="00050F52" w:rsidRDefault="00050F52" w:rsidP="00050F52">
      <w:pPr>
        <w:pStyle w:val="ListParagraph"/>
        <w:spacing w:after="0" w:line="360" w:lineRule="auto"/>
        <w:ind w:left="1440"/>
        <w:jc w:val="both"/>
        <w:rPr>
          <w:rFonts w:ascii="Times New Roman" w:hAnsi="Times New Roman" w:cs="Times New Roman"/>
          <w:bCs/>
          <w:caps/>
          <w:lang w:val="en-US"/>
        </w:rPr>
      </w:pPr>
    </w:p>
    <w:p w:rsidR="00FB3F5D" w:rsidRDefault="0013089C">
      <w:pPr>
        <w:tabs>
          <w:tab w:val="left" w:leader="dot" w:pos="7655"/>
          <w:tab w:val="right" w:pos="7938"/>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BIBLIOGRAPHY</w:t>
      </w:r>
    </w:p>
    <w:p w:rsidR="00E83C73" w:rsidRPr="00D602A5" w:rsidRDefault="00E83C73">
      <w:pPr>
        <w:tabs>
          <w:tab w:val="left" w:leader="dot" w:pos="7655"/>
          <w:tab w:val="right" w:pos="7938"/>
        </w:tabs>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rPr>
        <w:t>APPENDICES</w:t>
      </w: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FB3F5D" w:rsidRDefault="00FB3F5D">
      <w:pPr>
        <w:tabs>
          <w:tab w:val="left" w:leader="dot" w:pos="7655"/>
          <w:tab w:val="right" w:pos="7938"/>
        </w:tabs>
        <w:spacing w:after="0" w:line="360" w:lineRule="auto"/>
        <w:rPr>
          <w:rFonts w:ascii="Times New Roman" w:hAnsi="Times New Roman" w:cs="Times New Roman"/>
          <w:b/>
          <w:bCs/>
        </w:rPr>
      </w:pPr>
    </w:p>
    <w:p w:rsidR="008023A7" w:rsidRDefault="008023A7">
      <w:pPr>
        <w:tabs>
          <w:tab w:val="left" w:leader="dot" w:pos="7655"/>
          <w:tab w:val="right" w:pos="7938"/>
        </w:tabs>
        <w:spacing w:after="0" w:line="360" w:lineRule="auto"/>
        <w:rPr>
          <w:rFonts w:ascii="Times New Roman" w:hAnsi="Times New Roman" w:cs="Times New Roman"/>
          <w:b/>
          <w:bCs/>
        </w:rPr>
      </w:pPr>
    </w:p>
    <w:p w:rsidR="00E83C73" w:rsidRDefault="00C81EEE" w:rsidP="00C81EEE">
      <w:pPr>
        <w:spacing w:after="0" w:line="360" w:lineRule="auto"/>
        <w:jc w:val="center"/>
        <w:rPr>
          <w:rFonts w:ascii="Times New Roman" w:hAnsi="Times New Roman" w:cs="Times New Roman"/>
          <w:b/>
          <w:sz w:val="24"/>
          <w:szCs w:val="24"/>
        </w:rPr>
      </w:pPr>
      <w:proofErr w:type="spellStart"/>
      <w:r w:rsidRPr="00C81EEE">
        <w:rPr>
          <w:rFonts w:ascii="Times New Roman" w:hAnsi="Times New Roman" w:cs="Times New Roman"/>
          <w:bCs/>
          <w:sz w:val="24"/>
          <w:szCs w:val="24"/>
        </w:rPr>
        <w:lastRenderedPageBreak/>
        <w:t>Tatut</w:t>
      </w:r>
      <w:proofErr w:type="spellEnd"/>
      <w:r w:rsidRPr="00C81EEE">
        <w:rPr>
          <w:rFonts w:ascii="Times New Roman" w:hAnsi="Times New Roman" w:cs="Times New Roman"/>
          <w:bCs/>
          <w:sz w:val="24"/>
          <w:szCs w:val="24"/>
        </w:rPr>
        <w:t xml:space="preserve"> Roslinda</w:t>
      </w:r>
      <w:r>
        <w:rPr>
          <w:rFonts w:ascii="Times New Roman" w:hAnsi="Times New Roman" w:cs="Times New Roman"/>
          <w:bCs/>
          <w:sz w:val="24"/>
          <w:szCs w:val="24"/>
        </w:rPr>
        <w:t xml:space="preserve">.116120013. </w:t>
      </w:r>
      <w:r w:rsidR="0013089C">
        <w:rPr>
          <w:rFonts w:ascii="Times New Roman" w:hAnsi="Times New Roman" w:cs="Times New Roman"/>
          <w:b/>
          <w:sz w:val="24"/>
          <w:szCs w:val="24"/>
        </w:rPr>
        <w:t xml:space="preserve">AN ANALYSIS OF LINGUISTIC REALISATION OF AGENCY IN THE NARRATIVES OF THE FIRST-YEAR STUDENTS </w:t>
      </w:r>
    </w:p>
    <w:p w:rsidR="00FB3F5D" w:rsidRDefault="0013089C" w:rsidP="0082276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ON MUHAMMADIYAH UNIVERSITY OF MATARAM IN ACADEMIC YEARS 2019/2020</w:t>
      </w:r>
    </w:p>
    <w:p w:rsidR="00FB3F5D" w:rsidRDefault="00FB3F5D">
      <w:pPr>
        <w:spacing w:after="0" w:line="360" w:lineRule="auto"/>
        <w:jc w:val="center"/>
        <w:rPr>
          <w:rFonts w:ascii="Times New Roman" w:hAnsi="Times New Roman" w:cs="Times New Roman"/>
          <w:b/>
          <w:sz w:val="24"/>
          <w:szCs w:val="24"/>
        </w:rPr>
      </w:pPr>
    </w:p>
    <w:p w:rsidR="00FB3F5D" w:rsidRDefault="0013089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FB3F5D" w:rsidRDefault="00FB3F5D">
      <w:pPr>
        <w:spacing w:after="0" w:line="360" w:lineRule="auto"/>
        <w:jc w:val="center"/>
        <w:rPr>
          <w:rFonts w:ascii="Times New Roman" w:hAnsi="Times New Roman" w:cs="Times New Roman"/>
          <w:b/>
          <w:sz w:val="24"/>
          <w:szCs w:val="24"/>
        </w:rPr>
      </w:pPr>
    </w:p>
    <w:p w:rsidR="00FB3F5D" w:rsidRDefault="0013089C">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lang w:val="en-US"/>
        </w:rPr>
        <w:t xml:space="preserve">Higher education </w:t>
      </w:r>
      <w:r w:rsidRPr="0013089C">
        <w:rPr>
          <w:rFonts w:ascii="Times New Roman" w:hAnsi="Times New Roman" w:cs="Times New Roman"/>
          <w:sz w:val="24"/>
          <w:szCs w:val="24"/>
          <w:lang w:val="en-US"/>
        </w:rPr>
        <w:t>is a place where students continued their educatio</w:t>
      </w:r>
      <w:r>
        <w:rPr>
          <w:rFonts w:ascii="Times New Roman" w:hAnsi="Times New Roman" w:cs="Times New Roman"/>
          <w:sz w:val="24"/>
          <w:szCs w:val="24"/>
          <w:lang w:val="en-US"/>
        </w:rPr>
        <w:t>n</w:t>
      </w:r>
      <w:r w:rsidRPr="0013089C">
        <w:rPr>
          <w:rFonts w:ascii="Times New Roman" w:hAnsi="Times New Roman" w:cs="Times New Roman"/>
          <w:sz w:val="24"/>
          <w:szCs w:val="24"/>
          <w:lang w:val="en-US"/>
        </w:rPr>
        <w:t xml:space="preserve"> to a higher level. Many students' of the first-year feel difficulties to transition to university.</w:t>
      </w:r>
      <w:r>
        <w:rPr>
          <w:rFonts w:ascii="Times New Roman" w:hAnsi="Times New Roman" w:cs="Times New Roman"/>
          <w:bCs/>
          <w:sz w:val="24"/>
          <w:szCs w:val="24"/>
        </w:rPr>
        <w:t>This research aims to analyze how</w:t>
      </w:r>
      <w:r>
        <w:rPr>
          <w:rFonts w:ascii="Times New Roman" w:hAnsi="Times New Roman" w:cs="Times New Roman"/>
          <w:bCs/>
          <w:sz w:val="24"/>
          <w:szCs w:val="24"/>
          <w:lang w:val="en-US"/>
        </w:rPr>
        <w:t xml:space="preserve"> linguistic devices such as Metaphor, modals and pronoun </w:t>
      </w:r>
      <w:proofErr w:type="spellStart"/>
      <w:r>
        <w:rPr>
          <w:rFonts w:ascii="Times New Roman" w:hAnsi="Times New Roman" w:cs="Times New Roman"/>
          <w:bCs/>
          <w:sz w:val="24"/>
          <w:szCs w:val="24"/>
          <w:lang w:val="en-US"/>
        </w:rPr>
        <w:t>influnced</w:t>
      </w:r>
      <w:proofErr w:type="spellEnd"/>
      <w:r>
        <w:rPr>
          <w:rFonts w:ascii="Times New Roman" w:hAnsi="Times New Roman" w:cs="Times New Roman"/>
          <w:bCs/>
          <w:sz w:val="24"/>
          <w:szCs w:val="24"/>
          <w:lang w:val="en-US"/>
        </w:rPr>
        <w:t xml:space="preserve"> students' </w:t>
      </w:r>
      <w:r w:rsidR="0028019A" w:rsidRPr="00F16AC9">
        <w:rPr>
          <w:rFonts w:ascii="Times New Roman" w:hAnsi="Times New Roman" w:cs="Times New Roman"/>
          <w:b/>
          <w:bCs/>
          <w:sz w:val="24"/>
          <w:szCs w:val="24"/>
          <w:lang w:val="en-US"/>
        </w:rPr>
        <w:t>agency</w:t>
      </w:r>
      <w:r>
        <w:rPr>
          <w:rFonts w:ascii="Times New Roman" w:hAnsi="Times New Roman" w:cs="Times New Roman"/>
          <w:bCs/>
          <w:sz w:val="24"/>
          <w:szCs w:val="24"/>
        </w:rPr>
        <w:t>.</w:t>
      </w:r>
      <w:r>
        <w:rPr>
          <w:rFonts w:ascii="Times New Roman" w:hAnsi="Times New Roman" w:cs="Times New Roman"/>
          <w:bCs/>
          <w:sz w:val="24"/>
          <w:szCs w:val="24"/>
          <w:lang w:val="en-US"/>
        </w:rPr>
        <w:t xml:space="preserve"> Then, this research analyze about structural analysis based on students' </w:t>
      </w:r>
      <w:r w:rsidR="00557BAD">
        <w:rPr>
          <w:rFonts w:ascii="Times New Roman" w:hAnsi="Times New Roman" w:cs="Times New Roman"/>
          <w:bCs/>
          <w:sz w:val="24"/>
          <w:szCs w:val="24"/>
          <w:lang w:val="en-US"/>
        </w:rPr>
        <w:t>narratives</w:t>
      </w:r>
      <w:r>
        <w:rPr>
          <w:rFonts w:ascii="Times New Roman" w:hAnsi="Times New Roman" w:cs="Times New Roman"/>
          <w:bCs/>
          <w:sz w:val="24"/>
          <w:szCs w:val="24"/>
          <w:lang w:val="en-US"/>
        </w:rPr>
        <w:t>. It is purposed how</w:t>
      </w:r>
      <w:r>
        <w:rPr>
          <w:rFonts w:ascii="Times New Roman" w:hAnsi="Times New Roman" w:cs="Times New Roman"/>
          <w:bCs/>
          <w:sz w:val="24"/>
          <w:szCs w:val="24"/>
        </w:rPr>
        <w:t xml:space="preserve"> far students’ in </w:t>
      </w:r>
      <w:proofErr w:type="spellStart"/>
      <w:r>
        <w:rPr>
          <w:rFonts w:ascii="Times New Roman" w:hAnsi="Times New Roman" w:cs="Times New Roman"/>
          <w:bCs/>
          <w:sz w:val="24"/>
          <w:szCs w:val="24"/>
        </w:rPr>
        <w:t>Muhammadiyah</w:t>
      </w:r>
      <w:proofErr w:type="spellEnd"/>
      <w:r>
        <w:rPr>
          <w:rFonts w:ascii="Times New Roman" w:hAnsi="Times New Roman" w:cs="Times New Roman"/>
          <w:bCs/>
          <w:sz w:val="24"/>
          <w:szCs w:val="24"/>
        </w:rPr>
        <w:t xml:space="preserve"> University of </w:t>
      </w:r>
      <w:proofErr w:type="spellStart"/>
      <w:r>
        <w:rPr>
          <w:rFonts w:ascii="Times New Roman" w:hAnsi="Times New Roman" w:cs="Times New Roman"/>
          <w:bCs/>
          <w:sz w:val="24"/>
          <w:szCs w:val="24"/>
        </w:rPr>
        <w:t>Mataramrealize</w:t>
      </w:r>
      <w:proofErr w:type="spellEnd"/>
      <w:r>
        <w:rPr>
          <w:rFonts w:ascii="Times New Roman" w:hAnsi="Times New Roman" w:cs="Times New Roman"/>
          <w:bCs/>
          <w:sz w:val="24"/>
          <w:szCs w:val="24"/>
        </w:rPr>
        <w:t xml:space="preserve"> about their past event who influenced themselves and how their agency. So, they can participate well in build the University because students’ is an individual agent in taking </w:t>
      </w:r>
      <w:proofErr w:type="spellStart"/>
      <w:r>
        <w:rPr>
          <w:rFonts w:ascii="Times New Roman" w:hAnsi="Times New Roman" w:cs="Times New Roman"/>
          <w:bCs/>
          <w:sz w:val="24"/>
          <w:szCs w:val="24"/>
        </w:rPr>
        <w:t>choiches</w:t>
      </w:r>
      <w:proofErr w:type="spellEnd"/>
      <w:r>
        <w:rPr>
          <w:rFonts w:ascii="Times New Roman" w:hAnsi="Times New Roman" w:cs="Times New Roman"/>
          <w:bCs/>
          <w:sz w:val="24"/>
          <w:szCs w:val="24"/>
        </w:rPr>
        <w:t xml:space="preserve"> and decision. It </w:t>
      </w:r>
      <w:proofErr w:type="spellStart"/>
      <w:r>
        <w:rPr>
          <w:rFonts w:ascii="Times New Roman" w:hAnsi="Times New Roman" w:cs="Times New Roman"/>
          <w:bCs/>
          <w:sz w:val="24"/>
          <w:szCs w:val="24"/>
        </w:rPr>
        <w:t>depens</w:t>
      </w:r>
      <w:proofErr w:type="spellEnd"/>
      <w:r>
        <w:rPr>
          <w:rFonts w:ascii="Times New Roman" w:hAnsi="Times New Roman" w:cs="Times New Roman"/>
          <w:bCs/>
          <w:sz w:val="24"/>
          <w:szCs w:val="24"/>
        </w:rPr>
        <w:t xml:space="preserve"> on them Active or Passive agent they </w:t>
      </w:r>
      <w:proofErr w:type="spellStart"/>
      <w:r>
        <w:rPr>
          <w:rFonts w:ascii="Times New Roman" w:hAnsi="Times New Roman" w:cs="Times New Roman"/>
          <w:bCs/>
          <w:sz w:val="24"/>
          <w:szCs w:val="24"/>
        </w:rPr>
        <w:t>choosed</w:t>
      </w:r>
      <w:proofErr w:type="spellEnd"/>
      <w:r>
        <w:rPr>
          <w:rFonts w:ascii="Times New Roman" w:hAnsi="Times New Roman" w:cs="Times New Roman"/>
          <w:bCs/>
          <w:sz w:val="24"/>
          <w:szCs w:val="24"/>
        </w:rPr>
        <w:t xml:space="preserve">. In this </w:t>
      </w:r>
      <w:proofErr w:type="spellStart"/>
      <w:r>
        <w:rPr>
          <w:rFonts w:ascii="Times New Roman" w:hAnsi="Times New Roman" w:cs="Times New Roman"/>
          <w:bCs/>
          <w:sz w:val="24"/>
          <w:szCs w:val="24"/>
        </w:rPr>
        <w:t>reaserch</w:t>
      </w:r>
      <w:proofErr w:type="spellEnd"/>
      <w:r>
        <w:rPr>
          <w:rFonts w:ascii="Times New Roman" w:hAnsi="Times New Roman" w:cs="Times New Roman"/>
          <w:bCs/>
          <w:sz w:val="24"/>
          <w:szCs w:val="24"/>
        </w:rPr>
        <w:t>, used qualitative case study and adopted narrative analysis as an approach.</w:t>
      </w:r>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About Six participants who participated, especially the second semester students, Faculty of Teacher Training and education, English Education Department.</w:t>
      </w:r>
      <w:proofErr w:type="gramEnd"/>
      <w:r>
        <w:rPr>
          <w:rFonts w:ascii="Times New Roman" w:hAnsi="Times New Roman" w:cs="Times New Roman"/>
          <w:bCs/>
          <w:sz w:val="24"/>
          <w:szCs w:val="24"/>
          <w:lang w:val="en-US"/>
        </w:rPr>
        <w:t xml:space="preserve"> Through of the analysis of student's narratives in terms of structure, themes and linguistic devices, t</w:t>
      </w:r>
      <w:r>
        <w:rPr>
          <w:rFonts w:ascii="Times New Roman" w:hAnsi="Times New Roman" w:cs="Times New Roman"/>
          <w:bCs/>
          <w:sz w:val="24"/>
          <w:szCs w:val="24"/>
        </w:rPr>
        <w:t xml:space="preserve">he result of this research that the student realize their past event before they coming and </w:t>
      </w:r>
      <w:proofErr w:type="spellStart"/>
      <w:r>
        <w:rPr>
          <w:rFonts w:ascii="Times New Roman" w:hAnsi="Times New Roman" w:cs="Times New Roman"/>
          <w:bCs/>
          <w:sz w:val="24"/>
          <w:szCs w:val="24"/>
        </w:rPr>
        <w:t>choosed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Muhammadiyah</w:t>
      </w:r>
      <w:proofErr w:type="spellEnd"/>
      <w:r>
        <w:rPr>
          <w:rFonts w:ascii="Times New Roman" w:hAnsi="Times New Roman" w:cs="Times New Roman"/>
          <w:bCs/>
          <w:sz w:val="24"/>
          <w:szCs w:val="24"/>
        </w:rPr>
        <w:t xml:space="preserve"> University of </w:t>
      </w:r>
      <w:proofErr w:type="spellStart"/>
      <w:r>
        <w:rPr>
          <w:rFonts w:ascii="Times New Roman" w:hAnsi="Times New Roman" w:cs="Times New Roman"/>
          <w:bCs/>
          <w:sz w:val="24"/>
          <w:szCs w:val="24"/>
        </w:rPr>
        <w:t>Mataram</w:t>
      </w:r>
      <w:proofErr w:type="spellEnd"/>
      <w:r>
        <w:rPr>
          <w:rFonts w:ascii="Times New Roman" w:hAnsi="Times New Roman" w:cs="Times New Roman"/>
          <w:bCs/>
          <w:sz w:val="24"/>
          <w:szCs w:val="24"/>
        </w:rPr>
        <w:t xml:space="preserve">. From the student’s narratives they came from </w:t>
      </w:r>
      <w:proofErr w:type="spellStart"/>
      <w:r>
        <w:rPr>
          <w:rFonts w:ascii="Times New Roman" w:hAnsi="Times New Roman" w:cs="Times New Roman"/>
          <w:bCs/>
          <w:sz w:val="24"/>
          <w:szCs w:val="24"/>
        </w:rPr>
        <w:t>streesfull</w:t>
      </w:r>
      <w:proofErr w:type="spellEnd"/>
      <w:r>
        <w:rPr>
          <w:rFonts w:ascii="Times New Roman" w:hAnsi="Times New Roman" w:cs="Times New Roman"/>
          <w:bCs/>
          <w:sz w:val="24"/>
          <w:szCs w:val="24"/>
        </w:rPr>
        <w:t xml:space="preserve"> social conditions. But they can construct </w:t>
      </w:r>
      <w:proofErr w:type="spellStart"/>
      <w:r>
        <w:rPr>
          <w:rFonts w:ascii="Times New Roman" w:hAnsi="Times New Roman" w:cs="Times New Roman"/>
          <w:bCs/>
          <w:sz w:val="24"/>
          <w:szCs w:val="24"/>
        </w:rPr>
        <w:t>theirselves</w:t>
      </w:r>
      <w:proofErr w:type="spellEnd"/>
      <w:r>
        <w:rPr>
          <w:rFonts w:ascii="Times New Roman" w:hAnsi="Times New Roman" w:cs="Times New Roman"/>
          <w:bCs/>
          <w:sz w:val="24"/>
          <w:szCs w:val="24"/>
        </w:rPr>
        <w:t xml:space="preserve"> and they are active agent in their taking </w:t>
      </w:r>
      <w:proofErr w:type="spellStart"/>
      <w:r>
        <w:rPr>
          <w:rFonts w:ascii="Times New Roman" w:hAnsi="Times New Roman" w:cs="Times New Roman"/>
          <w:bCs/>
          <w:sz w:val="24"/>
          <w:szCs w:val="24"/>
        </w:rPr>
        <w:t>choiches</w:t>
      </w:r>
      <w:proofErr w:type="spellEnd"/>
      <w:r>
        <w:rPr>
          <w:rFonts w:ascii="Times New Roman" w:hAnsi="Times New Roman" w:cs="Times New Roman"/>
          <w:bCs/>
          <w:sz w:val="24"/>
          <w:szCs w:val="24"/>
        </w:rPr>
        <w:t xml:space="preserve"> and decisions. </w:t>
      </w:r>
    </w:p>
    <w:p w:rsidR="00FB3F5D" w:rsidRDefault="00FB3F5D">
      <w:pPr>
        <w:spacing w:after="0" w:line="240" w:lineRule="auto"/>
        <w:jc w:val="both"/>
        <w:rPr>
          <w:rFonts w:ascii="Times New Roman" w:hAnsi="Times New Roman" w:cs="Times New Roman"/>
          <w:b/>
          <w:sz w:val="24"/>
          <w:szCs w:val="24"/>
        </w:rPr>
      </w:pPr>
    </w:p>
    <w:p w:rsidR="00FB3F5D" w:rsidRDefault="001308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Key </w:t>
      </w:r>
      <w:proofErr w:type="gramStart"/>
      <w:r>
        <w:rPr>
          <w:rFonts w:ascii="Times New Roman" w:hAnsi="Times New Roman" w:cs="Times New Roman"/>
          <w:b/>
          <w:sz w:val="24"/>
          <w:szCs w:val="24"/>
        </w:rPr>
        <w:t>word :</w:t>
      </w:r>
      <w:proofErr w:type="gramEnd"/>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Higher Education, </w:t>
      </w:r>
      <w:r>
        <w:rPr>
          <w:rFonts w:ascii="Times New Roman" w:hAnsi="Times New Roman" w:cs="Times New Roman"/>
          <w:b/>
          <w:sz w:val="24"/>
          <w:szCs w:val="24"/>
        </w:rPr>
        <w:t xml:space="preserve">Motivation, Agency, </w:t>
      </w:r>
      <w:proofErr w:type="spellStart"/>
      <w:r>
        <w:rPr>
          <w:rFonts w:ascii="Times New Roman" w:hAnsi="Times New Roman" w:cs="Times New Roman"/>
          <w:b/>
          <w:sz w:val="24"/>
          <w:szCs w:val="24"/>
        </w:rPr>
        <w:t>Choiches</w:t>
      </w:r>
      <w:proofErr w:type="spellEnd"/>
      <w:r>
        <w:rPr>
          <w:rFonts w:ascii="Times New Roman" w:hAnsi="Times New Roman" w:cs="Times New Roman"/>
          <w:b/>
          <w:sz w:val="24"/>
          <w:szCs w:val="24"/>
        </w:rPr>
        <w:t xml:space="preserve">, Decision </w:t>
      </w: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672607" w:rsidRDefault="00672607">
      <w:pPr>
        <w:rPr>
          <w:rFonts w:ascii="Times New Roman" w:hAnsi="Times New Roman" w:cs="Times New Roman"/>
          <w:bCs/>
          <w:sz w:val="24"/>
          <w:szCs w:val="24"/>
        </w:rPr>
      </w:pPr>
      <w:r>
        <w:rPr>
          <w:rFonts w:ascii="Times New Roman" w:hAnsi="Times New Roman" w:cs="Times New Roman"/>
          <w:bCs/>
          <w:sz w:val="24"/>
          <w:szCs w:val="24"/>
        </w:rPr>
        <w:br w:type="page"/>
      </w:r>
    </w:p>
    <w:p w:rsidR="006032FA" w:rsidRDefault="006032FA" w:rsidP="002226F7">
      <w:pPr>
        <w:spacing w:after="0" w:line="360" w:lineRule="auto"/>
        <w:rPr>
          <w:rFonts w:ascii="Times New Roman" w:hAnsi="Times New Roman" w:cs="Times New Roman"/>
          <w:b/>
          <w:sz w:val="24"/>
          <w:szCs w:val="24"/>
        </w:rPr>
      </w:pPr>
      <w:proofErr w:type="spellStart"/>
      <w:r w:rsidRPr="00C81EEE">
        <w:rPr>
          <w:rFonts w:ascii="Times New Roman" w:hAnsi="Times New Roman" w:cs="Times New Roman"/>
          <w:bCs/>
          <w:sz w:val="24"/>
          <w:szCs w:val="24"/>
        </w:rPr>
        <w:lastRenderedPageBreak/>
        <w:t>Tatut</w:t>
      </w:r>
      <w:proofErr w:type="spellEnd"/>
      <w:r w:rsidRPr="00C81EEE">
        <w:rPr>
          <w:rFonts w:ascii="Times New Roman" w:hAnsi="Times New Roman" w:cs="Times New Roman"/>
          <w:bCs/>
          <w:sz w:val="24"/>
          <w:szCs w:val="24"/>
        </w:rPr>
        <w:t xml:space="preserve"> Roslinda</w:t>
      </w:r>
      <w:r>
        <w:rPr>
          <w:rFonts w:ascii="Times New Roman" w:hAnsi="Times New Roman" w:cs="Times New Roman"/>
          <w:bCs/>
          <w:sz w:val="24"/>
          <w:szCs w:val="24"/>
        </w:rPr>
        <w:t xml:space="preserve">.116120013. </w:t>
      </w:r>
      <w:r>
        <w:rPr>
          <w:rFonts w:ascii="Times New Roman" w:hAnsi="Times New Roman" w:cs="Times New Roman"/>
          <w:b/>
          <w:sz w:val="24"/>
          <w:szCs w:val="24"/>
        </w:rPr>
        <w:t xml:space="preserve">AN ANALYSIS OF LINGUISTIC REALISATION OF AGENCY IN THE NARRATIVES OF THE FIRST-YEAR STUDENTS </w:t>
      </w:r>
    </w:p>
    <w:p w:rsidR="006032FA" w:rsidRDefault="006032FA" w:rsidP="006032F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ON MUHAMMADIYAH UNIVERSITY OF MATARAM IN ACADEMIC YEARS 2019/2020</w:t>
      </w:r>
    </w:p>
    <w:p w:rsidR="006032FA" w:rsidRDefault="006032FA" w:rsidP="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ABSTRAK </w:t>
      </w:r>
    </w:p>
    <w:p w:rsidR="006032FA" w:rsidRDefault="006032FA" w:rsidP="006032FA">
      <w:pPr>
        <w:spacing w:after="0" w:line="360" w:lineRule="auto"/>
        <w:rPr>
          <w:rFonts w:ascii="Times New Roman" w:hAnsi="Times New Roman" w:cs="Times New Roman"/>
          <w:b/>
          <w:sz w:val="24"/>
          <w:szCs w:val="24"/>
        </w:rPr>
      </w:pPr>
    </w:p>
    <w:p w:rsidR="002226F7" w:rsidRDefault="006032FA" w:rsidP="002226F7">
      <w:pPr>
        <w:spacing w:after="0" w:line="360" w:lineRule="auto"/>
        <w:ind w:firstLine="720"/>
        <w:jc w:val="both"/>
        <w:rPr>
          <w:rFonts w:ascii="Times New Roman" w:hAnsi="Times New Roman" w:cs="Times New Roman"/>
          <w:sz w:val="24"/>
          <w:szCs w:val="24"/>
          <w:rtl/>
        </w:rPr>
      </w:pPr>
      <w:proofErr w:type="spellStart"/>
      <w:proofErr w:type="gram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/I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Unuversitas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Study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kebahsaaan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linguistics)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metaphor, modals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pronoun </w:t>
      </w:r>
      <w:proofErr w:type="spellStart"/>
      <w:r>
        <w:rPr>
          <w:rFonts w:ascii="Times New Roman" w:hAnsi="Times New Roman" w:cs="Times New Roman"/>
          <w:sz w:val="24"/>
          <w:szCs w:val="24"/>
        </w:rPr>
        <w:t>mempengaruhi</w:t>
      </w:r>
      <w:proofErr w:type="spellEnd"/>
      <w:r w:rsidRPr="006032FA">
        <w:rPr>
          <w:rFonts w:ascii="Times New Roman" w:hAnsi="Times New Roman" w:cs="Times New Roman"/>
          <w:i/>
          <w:sz w:val="24"/>
          <w:szCs w:val="24"/>
        </w:rPr>
        <w:t xml:space="preserve"> agency</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/I.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r w:rsidR="00811296">
        <w:rPr>
          <w:rFonts w:ascii="Times New Roman" w:hAnsi="Times New Roman" w:cs="Times New Roman"/>
          <w:sz w:val="24"/>
          <w:szCs w:val="24"/>
        </w:rPr>
        <w:t xml:space="preserve">study </w:t>
      </w:r>
      <w:proofErr w:type="spellStart"/>
      <w:r w:rsidR="00811296">
        <w:rPr>
          <w:rFonts w:ascii="Times New Roman" w:hAnsi="Times New Roman" w:cs="Times New Roman"/>
          <w:sz w:val="24"/>
          <w:szCs w:val="24"/>
        </w:rPr>
        <w:t>penelitian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ini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menganalisa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tentang</w:t>
      </w:r>
      <w:proofErr w:type="spellEnd"/>
      <w:r w:rsidR="00811296">
        <w:rPr>
          <w:rFonts w:ascii="Times New Roman" w:hAnsi="Times New Roman" w:cs="Times New Roman"/>
          <w:sz w:val="24"/>
          <w:szCs w:val="24"/>
        </w:rPr>
        <w:t xml:space="preserve"> structural analysis </w:t>
      </w:r>
      <w:proofErr w:type="spellStart"/>
      <w:r w:rsidR="00811296">
        <w:rPr>
          <w:rFonts w:ascii="Times New Roman" w:hAnsi="Times New Roman" w:cs="Times New Roman"/>
          <w:sz w:val="24"/>
          <w:szCs w:val="24"/>
        </w:rPr>
        <w:t>berdasarkan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narrasi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mahasiswa</w:t>
      </w:r>
      <w:proofErr w:type="spellEnd"/>
      <w:r w:rsidR="00811296">
        <w:rPr>
          <w:rFonts w:ascii="Times New Roman" w:hAnsi="Times New Roman" w:cs="Times New Roman"/>
          <w:sz w:val="24"/>
          <w:szCs w:val="24"/>
        </w:rPr>
        <w:t xml:space="preserve">/I. </w:t>
      </w:r>
      <w:proofErr w:type="spellStart"/>
      <w:r w:rsidR="00811296">
        <w:rPr>
          <w:rFonts w:ascii="Times New Roman" w:hAnsi="Times New Roman" w:cs="Times New Roman"/>
          <w:sz w:val="24"/>
          <w:szCs w:val="24"/>
        </w:rPr>
        <w:t>hal</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ini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bertujuan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untuk</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mengetahui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seberapa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jauh</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mahasiswa</w:t>
      </w:r>
      <w:proofErr w:type="spellEnd"/>
      <w:r w:rsidR="00811296">
        <w:rPr>
          <w:rFonts w:ascii="Times New Roman" w:hAnsi="Times New Roman" w:cs="Times New Roman"/>
          <w:sz w:val="24"/>
          <w:szCs w:val="24"/>
        </w:rPr>
        <w:t xml:space="preserve">/I di </w:t>
      </w:r>
      <w:proofErr w:type="spellStart"/>
      <w:r w:rsidR="00811296">
        <w:rPr>
          <w:rFonts w:ascii="Times New Roman" w:hAnsi="Times New Roman" w:cs="Times New Roman"/>
          <w:sz w:val="24"/>
          <w:szCs w:val="24"/>
        </w:rPr>
        <w:t>Universitas</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Muhammadiyah</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Mataram</w:t>
      </w:r>
      <w:proofErr w:type="spellEnd"/>
      <w:r w:rsidR="00811296">
        <w:rPr>
          <w:rFonts w:ascii="Times New Roman" w:hAnsi="Times New Roman" w:cs="Times New Roman"/>
          <w:sz w:val="24"/>
          <w:szCs w:val="24"/>
        </w:rPr>
        <w:t xml:space="preserve"> realize </w:t>
      </w:r>
      <w:proofErr w:type="spellStart"/>
      <w:r w:rsidR="00811296">
        <w:rPr>
          <w:rFonts w:ascii="Times New Roman" w:hAnsi="Times New Roman" w:cs="Times New Roman"/>
          <w:sz w:val="24"/>
          <w:szCs w:val="24"/>
        </w:rPr>
        <w:t>tentang</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kejadian-kejadian</w:t>
      </w:r>
      <w:proofErr w:type="spellEnd"/>
      <w:r w:rsidR="00811296">
        <w:rPr>
          <w:rFonts w:ascii="Times New Roman" w:hAnsi="Times New Roman" w:cs="Times New Roman"/>
          <w:sz w:val="24"/>
          <w:szCs w:val="24"/>
        </w:rPr>
        <w:t xml:space="preserve"> di </w:t>
      </w:r>
      <w:proofErr w:type="spellStart"/>
      <w:r w:rsidR="00811296">
        <w:rPr>
          <w:rFonts w:ascii="Times New Roman" w:hAnsi="Times New Roman" w:cs="Times New Roman"/>
          <w:sz w:val="24"/>
          <w:szCs w:val="24"/>
        </w:rPr>
        <w:t>masa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lampau</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mereka</w:t>
      </w:r>
      <w:proofErr w:type="spellEnd"/>
      <w:r w:rsidR="00811296">
        <w:rPr>
          <w:rFonts w:ascii="Times New Roman" w:hAnsi="Times New Roman" w:cs="Times New Roman"/>
          <w:sz w:val="24"/>
          <w:szCs w:val="24"/>
        </w:rPr>
        <w:t xml:space="preserve"> yang </w:t>
      </w:r>
      <w:proofErr w:type="spellStart"/>
      <w:r w:rsidR="00811296">
        <w:rPr>
          <w:rFonts w:ascii="Times New Roman" w:hAnsi="Times New Roman" w:cs="Times New Roman"/>
          <w:sz w:val="24"/>
          <w:szCs w:val="24"/>
        </w:rPr>
        <w:t>telah</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mempengaruhi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diri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mereka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dan</w:t>
      </w:r>
      <w:proofErr w:type="spellEnd"/>
      <w:r w:rsidR="00811296">
        <w:rPr>
          <w:rFonts w:ascii="Times New Roman" w:hAnsi="Times New Roman" w:cs="Times New Roman"/>
          <w:sz w:val="24"/>
          <w:szCs w:val="24"/>
        </w:rPr>
        <w:t xml:space="preserve"> agency </w:t>
      </w:r>
      <w:proofErr w:type="spellStart"/>
      <w:r w:rsidR="00811296">
        <w:rPr>
          <w:rFonts w:ascii="Times New Roman" w:hAnsi="Times New Roman" w:cs="Times New Roman"/>
          <w:sz w:val="24"/>
          <w:szCs w:val="24"/>
        </w:rPr>
        <w:t>mereka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Dengan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hal</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ini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mereka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dapat</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berpartisipasi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dengan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baik</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dalam</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membangun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Universitas</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karena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kita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ketahui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bahwa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mahasiswa</w:t>
      </w:r>
      <w:proofErr w:type="spellEnd"/>
      <w:r w:rsidR="00811296">
        <w:rPr>
          <w:rFonts w:ascii="Times New Roman" w:hAnsi="Times New Roman" w:cs="Times New Roman"/>
          <w:sz w:val="24"/>
          <w:szCs w:val="24"/>
        </w:rPr>
        <w:t>/</w:t>
      </w:r>
      <w:proofErr w:type="gramStart"/>
      <w:r w:rsidR="00811296">
        <w:rPr>
          <w:rFonts w:ascii="Times New Roman" w:hAnsi="Times New Roman" w:cs="Times New Roman"/>
          <w:sz w:val="24"/>
          <w:szCs w:val="24"/>
        </w:rPr>
        <w:t xml:space="preserve">I  </w:t>
      </w:r>
      <w:proofErr w:type="spellStart"/>
      <w:r w:rsidR="00811296">
        <w:rPr>
          <w:rFonts w:ascii="Times New Roman" w:hAnsi="Times New Roman" w:cs="Times New Roman"/>
          <w:sz w:val="24"/>
          <w:szCs w:val="24"/>
        </w:rPr>
        <w:t>adalah</w:t>
      </w:r>
      <w:proofErr w:type="spellEnd"/>
      <w:proofErr w:type="gram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Idividual</w:t>
      </w:r>
      <w:proofErr w:type="spellEnd"/>
      <w:r w:rsidR="00811296">
        <w:rPr>
          <w:rFonts w:ascii="Times New Roman" w:hAnsi="Times New Roman" w:cs="Times New Roman"/>
          <w:sz w:val="24"/>
          <w:szCs w:val="24"/>
        </w:rPr>
        <w:t xml:space="preserve"> Agent </w:t>
      </w:r>
      <w:proofErr w:type="spellStart"/>
      <w:r w:rsidR="00811296">
        <w:rPr>
          <w:rFonts w:ascii="Times New Roman" w:hAnsi="Times New Roman" w:cs="Times New Roman"/>
          <w:sz w:val="24"/>
          <w:szCs w:val="24"/>
        </w:rPr>
        <w:t>dalam</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mengambil</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pilihan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dan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keputusan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dalam</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kehidupan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mereka</w:t>
      </w:r>
      <w:proofErr w:type="spellEnd"/>
      <w:r w:rsidR="00811296">
        <w:rPr>
          <w:rFonts w:ascii="Times New Roman" w:hAnsi="Times New Roman" w:cs="Times New Roman"/>
          <w:sz w:val="24"/>
          <w:szCs w:val="24"/>
        </w:rPr>
        <w:t xml:space="preserve">. </w:t>
      </w:r>
      <w:proofErr w:type="spellStart"/>
      <w:proofErr w:type="gramStart"/>
      <w:r w:rsidR="00811296">
        <w:rPr>
          <w:rFonts w:ascii="Times New Roman" w:hAnsi="Times New Roman" w:cs="Times New Roman"/>
          <w:sz w:val="24"/>
          <w:szCs w:val="24"/>
        </w:rPr>
        <w:t>Permasalahan</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tentang</w:t>
      </w:r>
      <w:proofErr w:type="spellEnd"/>
      <w:r w:rsidR="00811296">
        <w:rPr>
          <w:rFonts w:ascii="Times New Roman" w:hAnsi="Times New Roman" w:cs="Times New Roman"/>
          <w:sz w:val="24"/>
          <w:szCs w:val="24"/>
        </w:rPr>
        <w:t xml:space="preserve"> agency </w:t>
      </w:r>
      <w:proofErr w:type="spellStart"/>
      <w:r w:rsidR="00811296">
        <w:rPr>
          <w:rFonts w:ascii="Times New Roman" w:hAnsi="Times New Roman" w:cs="Times New Roman"/>
          <w:sz w:val="24"/>
          <w:szCs w:val="24"/>
        </w:rPr>
        <w:t>ini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tergantung</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pada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mahasiwa</w:t>
      </w:r>
      <w:proofErr w:type="spellEnd"/>
      <w:r w:rsidR="00811296">
        <w:rPr>
          <w:rFonts w:ascii="Times New Roman" w:hAnsi="Times New Roman" w:cs="Times New Roman"/>
          <w:sz w:val="24"/>
          <w:szCs w:val="24"/>
        </w:rPr>
        <w:t xml:space="preserve">/I </w:t>
      </w:r>
      <w:proofErr w:type="spellStart"/>
      <w:r w:rsidR="00811296">
        <w:rPr>
          <w:rFonts w:ascii="Times New Roman" w:hAnsi="Times New Roman" w:cs="Times New Roman"/>
          <w:sz w:val="24"/>
          <w:szCs w:val="24"/>
        </w:rPr>
        <w:t>itu</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sendiri</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Activ</w:t>
      </w:r>
      <w:proofErr w:type="spellEnd"/>
      <w:r w:rsidR="00811296">
        <w:rPr>
          <w:rFonts w:ascii="Times New Roman" w:hAnsi="Times New Roman" w:cs="Times New Roman"/>
          <w:sz w:val="24"/>
          <w:szCs w:val="24"/>
        </w:rPr>
        <w:t xml:space="preserve"> or passive </w:t>
      </w:r>
      <w:proofErr w:type="spellStart"/>
      <w:r w:rsidR="00811296">
        <w:rPr>
          <w:rFonts w:ascii="Times New Roman" w:hAnsi="Times New Roman" w:cs="Times New Roman"/>
          <w:sz w:val="24"/>
          <w:szCs w:val="24"/>
        </w:rPr>
        <w:t>Aget</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mereka</w:t>
      </w:r>
      <w:proofErr w:type="spellEnd"/>
      <w:r w:rsidR="00811296">
        <w:rPr>
          <w:rFonts w:ascii="Times New Roman" w:hAnsi="Times New Roman" w:cs="Times New Roman"/>
          <w:sz w:val="24"/>
          <w:szCs w:val="24"/>
        </w:rPr>
        <w:t xml:space="preserve"> </w:t>
      </w:r>
      <w:proofErr w:type="spellStart"/>
      <w:r w:rsidR="00811296">
        <w:rPr>
          <w:rFonts w:ascii="Times New Roman" w:hAnsi="Times New Roman" w:cs="Times New Roman"/>
          <w:sz w:val="24"/>
          <w:szCs w:val="24"/>
        </w:rPr>
        <w:t>pilih</w:t>
      </w:r>
      <w:proofErr w:type="spellEnd"/>
      <w:r w:rsidR="00811296">
        <w:rPr>
          <w:rFonts w:ascii="Times New Roman" w:hAnsi="Times New Roman" w:cs="Times New Roman"/>
          <w:sz w:val="24"/>
          <w:szCs w:val="24"/>
        </w:rPr>
        <w:t>.</w:t>
      </w:r>
      <w:proofErr w:type="gramEnd"/>
      <w:r w:rsidR="00811296">
        <w:rPr>
          <w:rFonts w:ascii="Times New Roman" w:hAnsi="Times New Roman" w:cs="Times New Roman"/>
          <w:sz w:val="24"/>
          <w:szCs w:val="24"/>
        </w:rPr>
        <w:t xml:space="preserve">  </w:t>
      </w:r>
    </w:p>
    <w:p w:rsidR="006032FA" w:rsidRDefault="00811296" w:rsidP="002226F7">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sidRPr="00811296">
        <w:rPr>
          <w:rFonts w:ascii="Times New Roman" w:hAnsi="Times New Roman" w:cs="Times New Roman"/>
          <w:i/>
          <w:sz w:val="24"/>
          <w:szCs w:val="24"/>
        </w:rPr>
        <w:t>narrative analysis</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pendekatannya.Terdapat</w:t>
      </w:r>
      <w:proofErr w:type="spellEnd"/>
      <w:r>
        <w:rPr>
          <w:rFonts w:ascii="Times New Roman" w:hAnsi="Times New Roman" w:cs="Times New Roman"/>
          <w:sz w:val="24"/>
          <w:szCs w:val="24"/>
        </w:rPr>
        <w:t xml:space="preserve"> </w:t>
      </w:r>
      <w:r w:rsidR="0061345B">
        <w:rPr>
          <w:rFonts w:ascii="Times New Roman" w:hAnsi="Times New Roman" w:cs="Times New Roman"/>
          <w:sz w:val="24"/>
          <w:szCs w:val="24"/>
        </w:rPr>
        <w:t xml:space="preserve">6 </w:t>
      </w:r>
      <w:proofErr w:type="spellStart"/>
      <w:r w:rsidR="0061345B">
        <w:rPr>
          <w:rFonts w:ascii="Times New Roman" w:hAnsi="Times New Roman" w:cs="Times New Roman"/>
          <w:sz w:val="24"/>
          <w:szCs w:val="24"/>
        </w:rPr>
        <w:t>partisipan</w:t>
      </w:r>
      <w:proofErr w:type="spellEnd"/>
      <w:r w:rsidR="0061345B">
        <w:rPr>
          <w:rFonts w:ascii="Times New Roman" w:hAnsi="Times New Roman" w:cs="Times New Roman"/>
          <w:sz w:val="24"/>
          <w:szCs w:val="24"/>
        </w:rPr>
        <w:t xml:space="preserve"> yang </w:t>
      </w:r>
      <w:proofErr w:type="spellStart"/>
      <w:r w:rsidR="0061345B">
        <w:rPr>
          <w:rFonts w:ascii="Times New Roman" w:hAnsi="Times New Roman" w:cs="Times New Roman"/>
          <w:sz w:val="24"/>
          <w:szCs w:val="24"/>
        </w:rPr>
        <w:t>berpartisipasi</w:t>
      </w:r>
      <w:proofErr w:type="spellEnd"/>
      <w:r w:rsidR="0061345B">
        <w:rPr>
          <w:rFonts w:ascii="Times New Roman" w:hAnsi="Times New Roman" w:cs="Times New Roman"/>
          <w:sz w:val="24"/>
          <w:szCs w:val="24"/>
        </w:rPr>
        <w:t xml:space="preserve">, </w:t>
      </w:r>
      <w:proofErr w:type="spellStart"/>
      <w:r w:rsidR="0061345B">
        <w:rPr>
          <w:rFonts w:ascii="Times New Roman" w:hAnsi="Times New Roman" w:cs="Times New Roman"/>
          <w:sz w:val="24"/>
          <w:szCs w:val="24"/>
        </w:rPr>
        <w:t>khususnya</w:t>
      </w:r>
      <w:proofErr w:type="spellEnd"/>
      <w:r w:rsidR="0061345B">
        <w:rPr>
          <w:rFonts w:ascii="Times New Roman" w:hAnsi="Times New Roman" w:cs="Times New Roman"/>
          <w:sz w:val="24"/>
          <w:szCs w:val="24"/>
        </w:rPr>
        <w:t xml:space="preserve"> </w:t>
      </w:r>
      <w:proofErr w:type="spellStart"/>
      <w:r w:rsidR="0061345B">
        <w:rPr>
          <w:rFonts w:ascii="Times New Roman" w:hAnsi="Times New Roman" w:cs="Times New Roman"/>
          <w:sz w:val="24"/>
          <w:szCs w:val="24"/>
        </w:rPr>
        <w:t>mahasiswa</w:t>
      </w:r>
      <w:proofErr w:type="spellEnd"/>
      <w:r w:rsidR="0061345B">
        <w:rPr>
          <w:rFonts w:ascii="Times New Roman" w:hAnsi="Times New Roman" w:cs="Times New Roman"/>
          <w:sz w:val="24"/>
          <w:szCs w:val="24"/>
        </w:rPr>
        <w:t xml:space="preserve">/I semester 2, </w:t>
      </w:r>
      <w:proofErr w:type="spellStart"/>
      <w:r w:rsidR="0061345B">
        <w:rPr>
          <w:rFonts w:ascii="Times New Roman" w:hAnsi="Times New Roman" w:cs="Times New Roman"/>
          <w:sz w:val="24"/>
          <w:szCs w:val="24"/>
        </w:rPr>
        <w:t>Fakultas</w:t>
      </w:r>
      <w:proofErr w:type="spellEnd"/>
      <w:r w:rsidR="0061345B">
        <w:rPr>
          <w:rFonts w:ascii="Times New Roman" w:hAnsi="Times New Roman" w:cs="Times New Roman"/>
          <w:sz w:val="24"/>
          <w:szCs w:val="24"/>
        </w:rPr>
        <w:t xml:space="preserve"> </w:t>
      </w:r>
      <w:proofErr w:type="spellStart"/>
      <w:r w:rsidR="0061345B">
        <w:rPr>
          <w:rFonts w:ascii="Times New Roman" w:hAnsi="Times New Roman" w:cs="Times New Roman"/>
          <w:sz w:val="24"/>
          <w:szCs w:val="24"/>
        </w:rPr>
        <w:t>Keguruan</w:t>
      </w:r>
      <w:proofErr w:type="spellEnd"/>
      <w:r w:rsidR="0061345B">
        <w:rPr>
          <w:rFonts w:ascii="Times New Roman" w:hAnsi="Times New Roman" w:cs="Times New Roman"/>
          <w:sz w:val="24"/>
          <w:szCs w:val="24"/>
        </w:rPr>
        <w:t xml:space="preserve"> </w:t>
      </w:r>
      <w:proofErr w:type="spellStart"/>
      <w:r w:rsidR="0061345B">
        <w:rPr>
          <w:rFonts w:ascii="Times New Roman" w:hAnsi="Times New Roman" w:cs="Times New Roman"/>
          <w:sz w:val="24"/>
          <w:szCs w:val="24"/>
        </w:rPr>
        <w:t>dan</w:t>
      </w:r>
      <w:proofErr w:type="spellEnd"/>
      <w:r w:rsidR="0061345B">
        <w:rPr>
          <w:rFonts w:ascii="Times New Roman" w:hAnsi="Times New Roman" w:cs="Times New Roman"/>
          <w:sz w:val="24"/>
          <w:szCs w:val="24"/>
        </w:rPr>
        <w:t xml:space="preserve"> </w:t>
      </w:r>
      <w:proofErr w:type="spellStart"/>
      <w:r w:rsidR="0061345B">
        <w:rPr>
          <w:rFonts w:ascii="Times New Roman" w:hAnsi="Times New Roman" w:cs="Times New Roman"/>
          <w:sz w:val="24"/>
          <w:szCs w:val="24"/>
        </w:rPr>
        <w:t>Ilmu</w:t>
      </w:r>
      <w:proofErr w:type="spellEnd"/>
      <w:r w:rsidR="0061345B">
        <w:rPr>
          <w:rFonts w:ascii="Times New Roman" w:hAnsi="Times New Roman" w:cs="Times New Roman"/>
          <w:sz w:val="24"/>
          <w:szCs w:val="24"/>
        </w:rPr>
        <w:t xml:space="preserve"> </w:t>
      </w:r>
      <w:proofErr w:type="spellStart"/>
      <w:r w:rsidR="0061345B">
        <w:rPr>
          <w:rFonts w:ascii="Times New Roman" w:hAnsi="Times New Roman" w:cs="Times New Roman"/>
          <w:sz w:val="24"/>
          <w:szCs w:val="24"/>
        </w:rPr>
        <w:t>Pendidikan</w:t>
      </w:r>
      <w:proofErr w:type="spellEnd"/>
      <w:r w:rsidR="0061345B">
        <w:rPr>
          <w:rFonts w:ascii="Times New Roman" w:hAnsi="Times New Roman" w:cs="Times New Roman"/>
          <w:sz w:val="24"/>
          <w:szCs w:val="24"/>
        </w:rPr>
        <w:t xml:space="preserve">. </w:t>
      </w:r>
      <w:proofErr w:type="spellStart"/>
      <w:proofErr w:type="gramStart"/>
      <w:r w:rsidR="0061345B">
        <w:rPr>
          <w:rFonts w:ascii="Times New Roman" w:hAnsi="Times New Roman" w:cs="Times New Roman"/>
          <w:sz w:val="24"/>
          <w:szCs w:val="24"/>
        </w:rPr>
        <w:t>Melalui</w:t>
      </w:r>
      <w:proofErr w:type="spellEnd"/>
      <w:r w:rsidR="0061345B">
        <w:rPr>
          <w:rFonts w:ascii="Times New Roman" w:hAnsi="Times New Roman" w:cs="Times New Roman"/>
          <w:sz w:val="24"/>
          <w:szCs w:val="24"/>
        </w:rPr>
        <w:t xml:space="preserve">, narrative </w:t>
      </w:r>
      <w:proofErr w:type="spellStart"/>
      <w:r w:rsidR="0061345B">
        <w:rPr>
          <w:rFonts w:ascii="Times New Roman" w:hAnsi="Times New Roman" w:cs="Times New Roman"/>
          <w:sz w:val="24"/>
          <w:szCs w:val="24"/>
        </w:rPr>
        <w:t>analysis</w:t>
      </w:r>
      <w:r w:rsidR="00645CE8">
        <w:rPr>
          <w:rFonts w:ascii="Times New Roman" w:hAnsi="Times New Roman" w:cs="Times New Roman"/>
          <w:sz w:val="24"/>
          <w:szCs w:val="24"/>
        </w:rPr>
        <w:t>seperti</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struktur</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analisis</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thema</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juga</w:t>
      </w:r>
      <w:proofErr w:type="spellEnd"/>
      <w:r w:rsidR="00645CE8">
        <w:rPr>
          <w:rFonts w:ascii="Times New Roman" w:hAnsi="Times New Roman" w:cs="Times New Roman"/>
          <w:sz w:val="24"/>
          <w:szCs w:val="24"/>
        </w:rPr>
        <w:t xml:space="preserve"> linguistics </w:t>
      </w:r>
      <w:proofErr w:type="spellStart"/>
      <w:r w:rsidR="00645CE8">
        <w:rPr>
          <w:rFonts w:ascii="Times New Roman" w:hAnsi="Times New Roman" w:cs="Times New Roman"/>
          <w:sz w:val="24"/>
          <w:szCs w:val="24"/>
        </w:rPr>
        <w:t>komponen</w:t>
      </w:r>
      <w:proofErr w:type="spellEnd"/>
      <w:r w:rsidR="00645CE8">
        <w:rPr>
          <w:rFonts w:ascii="Times New Roman" w:hAnsi="Times New Roman" w:cs="Times New Roman"/>
          <w:sz w:val="24"/>
          <w:szCs w:val="24"/>
        </w:rPr>
        <w:t>.</w:t>
      </w:r>
      <w:proofErr w:type="gram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Hasil</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dari</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studi</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penelitian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ini</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ialah</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mahasiswa</w:t>
      </w:r>
      <w:proofErr w:type="spellEnd"/>
      <w:r w:rsidR="00645CE8">
        <w:rPr>
          <w:rFonts w:ascii="Times New Roman" w:hAnsi="Times New Roman" w:cs="Times New Roman"/>
          <w:sz w:val="24"/>
          <w:szCs w:val="24"/>
        </w:rPr>
        <w:t xml:space="preserve">/I yang dating </w:t>
      </w:r>
      <w:proofErr w:type="spellStart"/>
      <w:r w:rsidR="00645CE8">
        <w:rPr>
          <w:rFonts w:ascii="Times New Roman" w:hAnsi="Times New Roman" w:cs="Times New Roman"/>
          <w:sz w:val="24"/>
          <w:szCs w:val="24"/>
        </w:rPr>
        <w:t>dan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memilih</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kampus</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Muhammadiyah</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memilih</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jurusan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Bahasa</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Inggris</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mereka-mereka</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ini</w:t>
      </w:r>
      <w:proofErr w:type="spellEnd"/>
      <w:r w:rsidR="00645CE8">
        <w:rPr>
          <w:rFonts w:ascii="Times New Roman" w:hAnsi="Times New Roman" w:cs="Times New Roman"/>
          <w:sz w:val="24"/>
          <w:szCs w:val="24"/>
        </w:rPr>
        <w:t xml:space="preserve"> dating </w:t>
      </w:r>
      <w:proofErr w:type="spellStart"/>
      <w:r w:rsidR="00645CE8">
        <w:rPr>
          <w:rFonts w:ascii="Times New Roman" w:hAnsi="Times New Roman" w:cs="Times New Roman"/>
          <w:sz w:val="24"/>
          <w:szCs w:val="24"/>
        </w:rPr>
        <w:t>dari</w:t>
      </w:r>
      <w:proofErr w:type="spellEnd"/>
      <w:r w:rsidR="00645CE8">
        <w:rPr>
          <w:rFonts w:ascii="Times New Roman" w:hAnsi="Times New Roman" w:cs="Times New Roman"/>
          <w:sz w:val="24"/>
          <w:szCs w:val="24"/>
        </w:rPr>
        <w:t xml:space="preserve"> status social yang </w:t>
      </w:r>
      <w:proofErr w:type="spellStart"/>
      <w:r w:rsidR="00645CE8">
        <w:rPr>
          <w:rFonts w:ascii="Times New Roman" w:hAnsi="Times New Roman" w:cs="Times New Roman"/>
          <w:sz w:val="24"/>
          <w:szCs w:val="24"/>
        </w:rPr>
        <w:t>berbeda</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memiliki</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kondisi</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Stressfull</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tetapi</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mereka</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dapat</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bertahan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mampu</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membentuk</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diri</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mereka</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sendiri</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mereka</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juga</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lastRenderedPageBreak/>
        <w:t>merupakan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agen</w:t>
      </w:r>
      <w:proofErr w:type="spellEnd"/>
      <w:r w:rsidR="00645CE8">
        <w:rPr>
          <w:rFonts w:ascii="Times New Roman" w:hAnsi="Times New Roman" w:cs="Times New Roman"/>
          <w:sz w:val="24"/>
          <w:szCs w:val="24"/>
        </w:rPr>
        <w:t xml:space="preserve"> yang </w:t>
      </w:r>
      <w:proofErr w:type="spellStart"/>
      <w:r w:rsidR="00645CE8">
        <w:rPr>
          <w:rFonts w:ascii="Times New Roman" w:hAnsi="Times New Roman" w:cs="Times New Roman"/>
          <w:sz w:val="24"/>
          <w:szCs w:val="24"/>
        </w:rPr>
        <w:t>aktif</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dalam</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memilih</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mengambil</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keputusan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dan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kemauan</w:t>
      </w:r>
      <w:proofErr w:type="spellEnd"/>
      <w:r w:rsidR="00645CE8">
        <w:rPr>
          <w:rFonts w:ascii="Times New Roman" w:hAnsi="Times New Roman" w:cs="Times New Roman"/>
          <w:sz w:val="24"/>
          <w:szCs w:val="24"/>
        </w:rPr>
        <w:t xml:space="preserve"> </w:t>
      </w:r>
      <w:proofErr w:type="spellStart"/>
      <w:r w:rsidR="00645CE8">
        <w:rPr>
          <w:rFonts w:ascii="Times New Roman" w:hAnsi="Times New Roman" w:cs="Times New Roman"/>
          <w:sz w:val="24"/>
          <w:szCs w:val="24"/>
        </w:rPr>
        <w:t>mereka</w:t>
      </w:r>
      <w:proofErr w:type="spellEnd"/>
      <w:r w:rsidR="00645CE8">
        <w:rPr>
          <w:rFonts w:ascii="Times New Roman" w:hAnsi="Times New Roman" w:cs="Times New Roman"/>
          <w:sz w:val="24"/>
          <w:szCs w:val="24"/>
        </w:rPr>
        <w:t>.</w:t>
      </w:r>
    </w:p>
    <w:p w:rsidR="00436D95" w:rsidRDefault="00436D95" w:rsidP="00436D95">
      <w:pPr>
        <w:spacing w:after="0" w:line="360" w:lineRule="auto"/>
        <w:ind w:firstLine="720"/>
        <w:jc w:val="both"/>
        <w:rPr>
          <w:rFonts w:ascii="Times New Roman" w:hAnsi="Times New Roman" w:cs="Times New Roman"/>
          <w:sz w:val="24"/>
          <w:szCs w:val="24"/>
        </w:rPr>
      </w:pPr>
    </w:p>
    <w:p w:rsidR="00645CE8" w:rsidRPr="006032FA" w:rsidRDefault="00645CE8" w:rsidP="006032FA">
      <w:pPr>
        <w:spacing w:after="0" w:line="360" w:lineRule="auto"/>
        <w:rPr>
          <w:rFonts w:ascii="Times New Roman" w:hAnsi="Times New Roman" w:cs="Times New Roman"/>
          <w:sz w:val="24"/>
          <w:szCs w:val="24"/>
        </w:rPr>
      </w:pPr>
      <w:r w:rsidRPr="00436D95">
        <w:rPr>
          <w:rFonts w:ascii="Times New Roman" w:hAnsi="Times New Roman" w:cs="Times New Roman"/>
          <w:b/>
          <w:bCs/>
          <w:sz w:val="24"/>
          <w:szCs w:val="24"/>
        </w:rPr>
        <w:t xml:space="preserve">Key </w:t>
      </w:r>
      <w:proofErr w:type="gramStart"/>
      <w:r w:rsidRPr="00436D95">
        <w:rPr>
          <w:rFonts w:ascii="Times New Roman" w:hAnsi="Times New Roman" w:cs="Times New Roman"/>
          <w:b/>
          <w:bCs/>
          <w:sz w:val="24"/>
          <w:szCs w:val="24"/>
        </w:rPr>
        <w:t>Word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r w:rsidRPr="00436D95">
        <w:rPr>
          <w:rFonts w:ascii="Times New Roman" w:hAnsi="Times New Roman" w:cs="Times New Roman"/>
          <w:i/>
          <w:iCs/>
          <w:sz w:val="24"/>
          <w:szCs w:val="24"/>
        </w:rPr>
        <w:t>Agency</w:t>
      </w:r>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w:t>
      </w: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6032FA" w:rsidRDefault="006032FA">
      <w:pPr>
        <w:spacing w:after="0" w:line="360" w:lineRule="auto"/>
        <w:jc w:val="center"/>
        <w:rPr>
          <w:rFonts w:ascii="Times New Roman" w:hAnsi="Times New Roman" w:cs="Times New Roman"/>
          <w:b/>
          <w:sz w:val="24"/>
          <w:szCs w:val="24"/>
        </w:rPr>
      </w:pPr>
    </w:p>
    <w:p w:rsidR="009D52E1" w:rsidRDefault="009D52E1">
      <w:pPr>
        <w:spacing w:after="0" w:line="360" w:lineRule="auto"/>
        <w:jc w:val="center"/>
        <w:rPr>
          <w:rFonts w:ascii="Times New Roman" w:hAnsi="Times New Roman" w:cs="Times New Roman"/>
          <w:b/>
          <w:sz w:val="24"/>
          <w:szCs w:val="24"/>
        </w:rPr>
        <w:sectPr w:rsidR="009D52E1" w:rsidSect="007D3327">
          <w:headerReference w:type="default" r:id="rId16"/>
          <w:footerReference w:type="default" r:id="rId17"/>
          <w:type w:val="continuous"/>
          <w:pgSz w:w="11906" w:h="16838" w:code="9"/>
          <w:pgMar w:top="2268" w:right="1701" w:bottom="1701" w:left="2268" w:header="510" w:footer="397" w:gutter="0"/>
          <w:pgNumType w:fmt="lowerRoman" w:start="1"/>
          <w:cols w:space="709"/>
          <w:vAlign w:val="center"/>
          <w:docGrid w:linePitch="360"/>
        </w:sectPr>
      </w:pPr>
    </w:p>
    <w:p w:rsidR="00FB3F5D" w:rsidRDefault="0078761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bidi="hi-IN"/>
        </w:rPr>
        <w:lastRenderedPageBreak/>
        <w:pict>
          <v:rect id="Persegi panjang 3" o:spid="_x0000_s1032" style="position:absolute;left:0;text-align:left;margin-left:355pt;margin-top:-98.5pt;width:58.9pt;height:30.8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" stroked="f">
            <v:path arrowok="t"/>
          </v:rect>
        </w:pict>
      </w:r>
      <w:r w:rsidR="0013089C">
        <w:rPr>
          <w:rFonts w:ascii="Times New Roman" w:hAnsi="Times New Roman" w:cs="Times New Roman"/>
          <w:b/>
          <w:sz w:val="24"/>
          <w:szCs w:val="24"/>
        </w:rPr>
        <w:t>CHAPTER I</w:t>
      </w:r>
    </w:p>
    <w:p w:rsidR="00FB3F5D" w:rsidRDefault="0013089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FB3F5D" w:rsidRDefault="00FB3F5D">
      <w:pPr>
        <w:spacing w:after="0" w:line="360" w:lineRule="auto"/>
        <w:jc w:val="center"/>
        <w:rPr>
          <w:rFonts w:ascii="Times New Roman" w:hAnsi="Times New Roman" w:cs="Times New Roman"/>
          <w:b/>
          <w:sz w:val="24"/>
          <w:szCs w:val="24"/>
        </w:rPr>
      </w:pPr>
    </w:p>
    <w:p w:rsidR="00FB3F5D" w:rsidRDefault="00FB3F5D">
      <w:pPr>
        <w:spacing w:after="0" w:line="360" w:lineRule="auto"/>
        <w:jc w:val="center"/>
        <w:rPr>
          <w:rFonts w:ascii="Times New Roman" w:hAnsi="Times New Roman" w:cs="Times New Roman"/>
          <w:b/>
          <w:sz w:val="24"/>
          <w:szCs w:val="24"/>
        </w:rPr>
      </w:pPr>
    </w:p>
    <w:p w:rsidR="00FB3F5D" w:rsidRDefault="00050F52">
      <w:pPr>
        <w:pStyle w:val="ListParagraph"/>
        <w:numPr>
          <w:ilvl w:val="1"/>
          <w:numId w:val="17"/>
        </w:numPr>
        <w:spacing w:after="0" w:line="360" w:lineRule="auto"/>
        <w:jc w:val="both"/>
        <w:rPr>
          <w:rFonts w:ascii="Times New Roman" w:hAnsi="Times New Roman" w:cs="Times New Roman"/>
          <w:b/>
          <w:caps/>
        </w:rPr>
      </w:pPr>
      <w:r>
        <w:rPr>
          <w:rFonts w:ascii="Times New Roman" w:hAnsi="Times New Roman" w:cs="Times New Roman"/>
          <w:b/>
        </w:rPr>
        <w:t xml:space="preserve">Background </w:t>
      </w:r>
      <w:r>
        <w:rPr>
          <w:rFonts w:ascii="Times New Roman" w:hAnsi="Times New Roman" w:cs="Times New Roman"/>
          <w:b/>
          <w:lang w:val="en-US"/>
        </w:rPr>
        <w:t>of the Study</w:t>
      </w:r>
    </w:p>
    <w:p w:rsidR="00FB3F5D" w:rsidRDefault="0013089C">
      <w:pPr>
        <w:pStyle w:val="ListParagraph"/>
        <w:spacing w:after="0" w:line="360" w:lineRule="auto"/>
        <w:ind w:left="540" w:firstLine="594"/>
        <w:jc w:val="both"/>
        <w:rPr>
          <w:rFonts w:ascii="Times New Roman" w:hAnsi="Times New Roman" w:cs="Times New Roman"/>
          <w:b/>
          <w:sz w:val="24"/>
          <w:szCs w:val="24"/>
        </w:rPr>
      </w:pPr>
      <w:r>
        <w:rPr>
          <w:rFonts w:ascii="Times New Roman" w:hAnsi="Times New Roman" w:cs="Times New Roman"/>
          <w:sz w:val="24"/>
          <w:szCs w:val="24"/>
          <w:lang w:val="en-US"/>
        </w:rPr>
        <w:t xml:space="preserve">Higher education is a place where students continued their education to a higher level. An education system must </w:t>
      </w:r>
      <w:r w:rsidR="00270ED1">
        <w:rPr>
          <w:rFonts w:ascii="Times New Roman" w:hAnsi="Times New Roman" w:cs="Times New Roman"/>
          <w:sz w:val="24"/>
          <w:szCs w:val="24"/>
          <w:lang w:val="en-US"/>
        </w:rPr>
        <w:t>provide</w:t>
      </w:r>
      <w:r>
        <w:rPr>
          <w:rFonts w:ascii="Times New Roman" w:hAnsi="Times New Roman" w:cs="Times New Roman"/>
          <w:sz w:val="24"/>
          <w:szCs w:val="24"/>
          <w:lang w:val="en-US"/>
        </w:rPr>
        <w:t xml:space="preserve"> comfort for its students. Basically, students who want to continued their education in higher education has backgrounds and social status that are different from other students. These students came from different races, </w:t>
      </w:r>
      <w:r w:rsidR="0060331F">
        <w:rPr>
          <w:rFonts w:ascii="Times New Roman" w:hAnsi="Times New Roman" w:cs="Times New Roman"/>
          <w:sz w:val="24"/>
          <w:szCs w:val="24"/>
          <w:lang w:val="en-US"/>
        </w:rPr>
        <w:t>ethicizes</w:t>
      </w:r>
      <w:r>
        <w:rPr>
          <w:rFonts w:ascii="Times New Roman" w:hAnsi="Times New Roman" w:cs="Times New Roman"/>
          <w:sz w:val="24"/>
          <w:szCs w:val="24"/>
          <w:lang w:val="en-US"/>
        </w:rPr>
        <w:t>, religions, cultures and languages. It can be possible there will be a distinction between these students, both according to race, religion, culture and even their social status.</w:t>
      </w:r>
    </w:p>
    <w:p w:rsidR="00FB3F5D" w:rsidRDefault="0013089C">
      <w:pPr>
        <w:pStyle w:val="ListParagraph"/>
        <w:spacing w:after="0" w:line="360" w:lineRule="auto"/>
        <w:ind w:left="540" w:firstLine="594"/>
        <w:jc w:val="both"/>
        <w:rPr>
          <w:rFonts w:ascii="Times New Roman" w:hAnsi="Times New Roman" w:cs="Times New Roman"/>
          <w:sz w:val="24"/>
          <w:szCs w:val="24"/>
          <w:lang w:val="en-US"/>
        </w:rPr>
      </w:pPr>
      <w:r>
        <w:rPr>
          <w:rFonts w:ascii="Times New Roman" w:hAnsi="Times New Roman" w:cs="Times New Roman"/>
          <w:sz w:val="24"/>
          <w:szCs w:val="24"/>
          <w:lang w:val="en-US"/>
        </w:rPr>
        <w:t>In terms of this distinction, many students are unable to participate well in the scope of tertiary institutions.  This became a big problem for students and university because students have been lack of confidence to participate properly due to differences in backgrounds between students themselves. In previous studies, for example (</w:t>
      </w:r>
      <w:proofErr w:type="spellStart"/>
      <w:r>
        <w:rPr>
          <w:rFonts w:ascii="Times New Roman" w:hAnsi="Times New Roman" w:cs="Times New Roman"/>
          <w:sz w:val="24"/>
          <w:szCs w:val="24"/>
          <w:lang w:val="en-US"/>
        </w:rPr>
        <w:t>Gorski</w:t>
      </w:r>
      <w:proofErr w:type="spellEnd"/>
      <w:r>
        <w:rPr>
          <w:rFonts w:ascii="Times New Roman" w:hAnsi="Times New Roman" w:cs="Times New Roman"/>
          <w:sz w:val="24"/>
          <w:szCs w:val="24"/>
          <w:lang w:val="en-US"/>
        </w:rPr>
        <w:t xml:space="preserve"> 2010, p. 1) said that there were some students who did not / underachiever always </w:t>
      </w:r>
      <w:proofErr w:type="gramStart"/>
      <w:r>
        <w:rPr>
          <w:rFonts w:ascii="Times New Roman" w:hAnsi="Times New Roman" w:cs="Times New Roman"/>
          <w:sz w:val="24"/>
          <w:szCs w:val="24"/>
          <w:lang w:val="en-US"/>
        </w:rPr>
        <w:t>be</w:t>
      </w:r>
      <w:proofErr w:type="gramEnd"/>
      <w:r>
        <w:rPr>
          <w:rFonts w:ascii="Times New Roman" w:hAnsi="Times New Roman" w:cs="Times New Roman"/>
          <w:sz w:val="24"/>
          <w:szCs w:val="24"/>
          <w:lang w:val="en-US"/>
        </w:rPr>
        <w:t xml:space="preserve"> associated with their social status. This is a matter that many of us encounter among education, where there will be several parties who see and assess a student's achievements or achievements based on social status. South African, has been conducted education systems that ensures that there is no distinction of intermediate students, for example, the apartheid racism among students and colleges (Martin. 2019, P.8). Indonesia also has case like this, where racism is a problem with students from eastern Indonesia (Papua).</w:t>
      </w:r>
    </w:p>
    <w:p w:rsidR="00FB3F5D" w:rsidRDefault="00787616">
      <w:pPr>
        <w:pStyle w:val="ListParagraph"/>
        <w:spacing w:after="0" w:line="360" w:lineRule="auto"/>
        <w:ind w:left="432" w:firstLine="594"/>
        <w:jc w:val="both"/>
        <w:rPr>
          <w:rFonts w:ascii="Times New Roman" w:hAnsi="Times New Roman" w:cs="Times New Roman"/>
          <w:sz w:val="24"/>
          <w:szCs w:val="24"/>
          <w:lang w:val="en-US"/>
        </w:rPr>
      </w:pPr>
      <w:r>
        <w:rPr>
          <w:rFonts w:ascii="Times New Roman" w:hAnsi="Times New Roman" w:cs="Times New Roman"/>
          <w:b/>
          <w:noProof/>
          <w:sz w:val="24"/>
          <w:szCs w:val="24"/>
          <w:lang w:val="en-US" w:bidi="hi-IN"/>
        </w:rPr>
        <w:pict>
          <v:rect id="Persegi panjang 6" o:spid="_x0000_s1031" style="position:absolute;left:0;text-align:left;margin-left:0;margin-top:158.95pt;width:58.9pt;height:30.85pt;z-index:2516536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" stroked="f">
            <v:path arrowok="t"/>
            <v:textbox>
              <w:txbxContent>
                <w:p w:rsidR="00F84053" w:rsidRDefault="00F84053">
                  <w:pPr>
                    <w:jc w:val="center"/>
                    <w:rPr>
                      <w:rFonts w:ascii="Times New Roman" w:hAnsi="Times New Roman" w:cs="Times New Roman"/>
                      <w:sz w:val="24"/>
                      <w:szCs w:val="24"/>
                    </w:rPr>
                  </w:pPr>
                  <w:r>
                    <w:rPr>
                      <w:rFonts w:ascii="Times New Roman" w:hAnsi="Times New Roman" w:cs="Times New Roman"/>
                      <w:sz w:val="24"/>
                      <w:szCs w:val="24"/>
                    </w:rPr>
                    <w:t>1</w:t>
                  </w:r>
                </w:p>
              </w:txbxContent>
            </v:textbox>
            <w10:wrap anchorx="margin"/>
          </v:rect>
        </w:pict>
      </w:r>
      <w:r w:rsidR="0013089C">
        <w:rPr>
          <w:rFonts w:ascii="Times New Roman" w:hAnsi="Times New Roman" w:cs="Times New Roman"/>
          <w:sz w:val="24"/>
          <w:szCs w:val="24"/>
          <w:lang w:val="en-US"/>
        </w:rPr>
        <w:t xml:space="preserve">Those case very disturbing and influential students and can affect learning achievements and was damaged their motivation and reasons to participate actively to build yourself and the surroundings environment. In this case, Student's beliefs influenced how the </w:t>
      </w:r>
      <w:proofErr w:type="gramStart"/>
      <w:r w:rsidR="0013089C">
        <w:rPr>
          <w:rFonts w:ascii="Times New Roman" w:hAnsi="Times New Roman" w:cs="Times New Roman"/>
          <w:sz w:val="24"/>
          <w:szCs w:val="24"/>
          <w:lang w:val="en-US"/>
        </w:rPr>
        <w:t>students</w:t>
      </w:r>
      <w:proofErr w:type="gramEnd"/>
      <w:r w:rsidR="0013089C">
        <w:rPr>
          <w:rFonts w:ascii="Times New Roman" w:hAnsi="Times New Roman" w:cs="Times New Roman"/>
          <w:sz w:val="24"/>
          <w:szCs w:val="24"/>
          <w:lang w:val="en-US"/>
        </w:rPr>
        <w:t xml:space="preserve"> confidence took </w:t>
      </w:r>
      <w:r w:rsidR="00270ED1">
        <w:rPr>
          <w:rFonts w:ascii="Times New Roman" w:hAnsi="Times New Roman" w:cs="Times New Roman"/>
          <w:sz w:val="24"/>
          <w:szCs w:val="24"/>
          <w:lang w:val="en-US"/>
        </w:rPr>
        <w:t>decisions</w:t>
      </w:r>
      <w:r w:rsidR="0013089C">
        <w:rPr>
          <w:rFonts w:ascii="Times New Roman" w:hAnsi="Times New Roman" w:cs="Times New Roman"/>
          <w:sz w:val="24"/>
          <w:szCs w:val="24"/>
          <w:lang w:val="en-US"/>
        </w:rPr>
        <w:t xml:space="preserve"> and </w:t>
      </w:r>
      <w:r w:rsidR="00270ED1">
        <w:rPr>
          <w:rFonts w:ascii="Times New Roman" w:hAnsi="Times New Roman" w:cs="Times New Roman"/>
          <w:sz w:val="24"/>
          <w:szCs w:val="24"/>
          <w:lang w:val="en-US"/>
        </w:rPr>
        <w:t>choices</w:t>
      </w:r>
      <w:r w:rsidR="0013089C">
        <w:rPr>
          <w:rFonts w:ascii="Times New Roman" w:hAnsi="Times New Roman" w:cs="Times New Roman"/>
          <w:sz w:val="24"/>
          <w:szCs w:val="24"/>
          <w:lang w:val="en-US"/>
        </w:rPr>
        <w:t xml:space="preserve">, because student's beliefs have to important role in </w:t>
      </w:r>
      <w:r w:rsidR="0013089C">
        <w:rPr>
          <w:rFonts w:ascii="Times New Roman" w:hAnsi="Times New Roman" w:cs="Times New Roman"/>
          <w:sz w:val="24"/>
          <w:szCs w:val="24"/>
          <w:lang w:val="en-US"/>
        </w:rPr>
        <w:lastRenderedPageBreak/>
        <w:t xml:space="preserve">learning process. According to Virginia (2003, p. 2) stated that Belief itself can be </w:t>
      </w:r>
      <w:r w:rsidR="00270ED1">
        <w:rPr>
          <w:rFonts w:ascii="Times New Roman" w:hAnsi="Times New Roman" w:cs="Times New Roman"/>
          <w:sz w:val="24"/>
          <w:szCs w:val="24"/>
          <w:lang w:val="en-US"/>
        </w:rPr>
        <w:t>defined as "Psychologically</w:t>
      </w:r>
      <w:r w:rsidR="0013089C">
        <w:rPr>
          <w:rFonts w:ascii="Times New Roman" w:hAnsi="Times New Roman" w:cs="Times New Roman"/>
          <w:sz w:val="24"/>
          <w:szCs w:val="24"/>
          <w:lang w:val="en-US"/>
        </w:rPr>
        <w:t xml:space="preserve"> held understanding promises or </w:t>
      </w:r>
      <w:r w:rsidR="00270ED1">
        <w:rPr>
          <w:rFonts w:ascii="Times New Roman" w:hAnsi="Times New Roman" w:cs="Times New Roman"/>
          <w:sz w:val="24"/>
          <w:szCs w:val="24"/>
          <w:lang w:val="en-US"/>
        </w:rPr>
        <w:t>propositions</w:t>
      </w:r>
      <w:r w:rsidR="0013089C">
        <w:rPr>
          <w:rFonts w:ascii="Times New Roman" w:hAnsi="Times New Roman" w:cs="Times New Roman"/>
          <w:sz w:val="24"/>
          <w:szCs w:val="24"/>
          <w:lang w:val="en-US"/>
        </w:rPr>
        <w:t xml:space="preserve"> about the world that are felt to be true".</w:t>
      </w:r>
    </w:p>
    <w:p w:rsidR="00FB3F5D" w:rsidRDefault="0013089C">
      <w:pPr>
        <w:pStyle w:val="ListParagraph"/>
        <w:spacing w:after="0" w:line="360" w:lineRule="auto"/>
        <w:ind w:left="432" w:firstLine="5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means that beliefs are something that we </w:t>
      </w:r>
      <w:proofErr w:type="spellStart"/>
      <w:r>
        <w:rPr>
          <w:rFonts w:ascii="Times New Roman" w:hAnsi="Times New Roman" w:cs="Times New Roman"/>
          <w:sz w:val="24"/>
          <w:szCs w:val="24"/>
          <w:lang w:val="en-US"/>
        </w:rPr>
        <w:t>can not</w:t>
      </w:r>
      <w:proofErr w:type="spellEnd"/>
      <w:r>
        <w:rPr>
          <w:rFonts w:ascii="Times New Roman" w:hAnsi="Times New Roman" w:cs="Times New Roman"/>
          <w:sz w:val="24"/>
          <w:szCs w:val="24"/>
          <w:lang w:val="en-US"/>
        </w:rPr>
        <w:t xml:space="preserve"> see and touch but beliefs are something in your mind that you fell true. Also, beliefs mean that the root of our thought. It can be influenced the way we think about something. Seems like when the students </w:t>
      </w:r>
      <w:proofErr w:type="spellStart"/>
      <w:r w:rsidR="0060331F">
        <w:rPr>
          <w:rFonts w:ascii="Times New Roman" w:hAnsi="Times New Roman" w:cs="Times New Roman"/>
          <w:sz w:val="24"/>
          <w:szCs w:val="24"/>
          <w:lang w:val="en-US"/>
        </w:rPr>
        <w:t>choosen</w:t>
      </w:r>
      <w:proofErr w:type="spellEnd"/>
      <w:r>
        <w:rPr>
          <w:rFonts w:ascii="Times New Roman" w:hAnsi="Times New Roman" w:cs="Times New Roman"/>
          <w:sz w:val="24"/>
          <w:szCs w:val="24"/>
          <w:lang w:val="en-US"/>
        </w:rPr>
        <w:t xml:space="preserve"> their decisions or choices in their life, such </w:t>
      </w:r>
      <w:proofErr w:type="gramStart"/>
      <w:r>
        <w:rPr>
          <w:rFonts w:ascii="Times New Roman" w:hAnsi="Times New Roman" w:cs="Times New Roman"/>
          <w:sz w:val="24"/>
          <w:szCs w:val="24"/>
          <w:lang w:val="en-US"/>
        </w:rPr>
        <w:t>as :</w:t>
      </w:r>
      <w:proofErr w:type="gramEnd"/>
      <w:r>
        <w:rPr>
          <w:rFonts w:ascii="Times New Roman" w:hAnsi="Times New Roman" w:cs="Times New Roman"/>
          <w:sz w:val="24"/>
          <w:szCs w:val="24"/>
          <w:lang w:val="en-US"/>
        </w:rPr>
        <w:t xml:space="preserve"> what is, vision or something who make them changed. It all happened because they had beliefs in their </w:t>
      </w:r>
      <w:r w:rsidR="00270ED1">
        <w:rPr>
          <w:rFonts w:ascii="Times New Roman" w:hAnsi="Times New Roman" w:cs="Times New Roman"/>
          <w:sz w:val="24"/>
          <w:szCs w:val="24"/>
          <w:lang w:val="en-US"/>
        </w:rPr>
        <w:t>own self</w:t>
      </w:r>
      <w:r>
        <w:rPr>
          <w:rFonts w:ascii="Times New Roman" w:hAnsi="Times New Roman" w:cs="Times New Roman"/>
          <w:sz w:val="24"/>
          <w:szCs w:val="24"/>
          <w:lang w:val="en-US"/>
        </w:rPr>
        <w:t xml:space="preserve">. How these beliefs become an important thing to get what they want at this moment or for the </w:t>
      </w:r>
      <w:r w:rsidR="00270ED1">
        <w:rPr>
          <w:rFonts w:ascii="Times New Roman" w:hAnsi="Times New Roman" w:cs="Times New Roman"/>
          <w:sz w:val="24"/>
          <w:szCs w:val="24"/>
          <w:lang w:val="en-US"/>
        </w:rPr>
        <w:t>future</w:t>
      </w:r>
      <w:r>
        <w:rPr>
          <w:rFonts w:ascii="Times New Roman" w:hAnsi="Times New Roman" w:cs="Times New Roman"/>
          <w:sz w:val="24"/>
          <w:szCs w:val="24"/>
          <w:lang w:val="en-US"/>
        </w:rPr>
        <w:t xml:space="preserve">. All of it </w:t>
      </w:r>
      <w:proofErr w:type="gramStart"/>
      <w:r>
        <w:rPr>
          <w:rFonts w:ascii="Times New Roman" w:hAnsi="Times New Roman" w:cs="Times New Roman"/>
          <w:sz w:val="24"/>
          <w:szCs w:val="24"/>
          <w:lang w:val="en-US"/>
        </w:rPr>
        <w:t>depend</w:t>
      </w:r>
      <w:proofErr w:type="gramEnd"/>
      <w:r>
        <w:rPr>
          <w:rFonts w:ascii="Times New Roman" w:hAnsi="Times New Roman" w:cs="Times New Roman"/>
          <w:sz w:val="24"/>
          <w:szCs w:val="24"/>
          <w:lang w:val="en-US"/>
        </w:rPr>
        <w:t xml:space="preserve"> on their selves.</w:t>
      </w:r>
    </w:p>
    <w:p w:rsidR="00FB3F5D" w:rsidRDefault="0013089C">
      <w:pPr>
        <w:pStyle w:val="ListParagraph"/>
        <w:spacing w:after="0" w:line="360" w:lineRule="auto"/>
        <w:ind w:left="432" w:firstLine="594"/>
        <w:jc w:val="both"/>
        <w:rPr>
          <w:rFonts w:ascii="Times New Roman" w:hAnsi="Times New Roman" w:cs="Times New Roman"/>
          <w:sz w:val="24"/>
          <w:szCs w:val="24"/>
          <w:lang w:val="en-US"/>
        </w:rPr>
      </w:pPr>
      <w:r>
        <w:rPr>
          <w:rFonts w:ascii="Times New Roman" w:hAnsi="Times New Roman" w:cs="Times New Roman"/>
          <w:sz w:val="24"/>
          <w:szCs w:val="24"/>
          <w:lang w:val="en-US"/>
        </w:rPr>
        <w:t>Like past r</w:t>
      </w:r>
      <w:r w:rsidR="00270ED1">
        <w:rPr>
          <w:rFonts w:ascii="Times New Roman" w:hAnsi="Times New Roman" w:cs="Times New Roman"/>
          <w:sz w:val="24"/>
          <w:szCs w:val="24"/>
          <w:lang w:val="en-US"/>
        </w:rPr>
        <w:t xml:space="preserve">esearcher </w:t>
      </w:r>
      <w:proofErr w:type="spellStart"/>
      <w:r>
        <w:rPr>
          <w:rFonts w:ascii="Times New Roman" w:hAnsi="Times New Roman" w:cs="Times New Roman"/>
          <w:sz w:val="24"/>
          <w:szCs w:val="24"/>
          <w:lang w:val="en-US"/>
        </w:rPr>
        <w:t>Agus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Ruswandi</w:t>
      </w:r>
      <w:proofErr w:type="spellEnd"/>
      <w:r>
        <w:rPr>
          <w:rFonts w:ascii="Times New Roman" w:hAnsi="Times New Roman" w:cs="Times New Roman"/>
          <w:sz w:val="24"/>
          <w:szCs w:val="24"/>
          <w:lang w:val="en-US"/>
        </w:rPr>
        <w:t xml:space="preserve"> (2018) in his research related to </w:t>
      </w:r>
      <w:proofErr w:type="gramStart"/>
      <w:r>
        <w:rPr>
          <w:rFonts w:ascii="Times New Roman" w:hAnsi="Times New Roman" w:cs="Times New Roman"/>
          <w:sz w:val="24"/>
          <w:szCs w:val="24"/>
          <w:lang w:val="en-US"/>
        </w:rPr>
        <w:t>students'  in</w:t>
      </w:r>
      <w:proofErr w:type="gramEnd"/>
      <w:r>
        <w:rPr>
          <w:rFonts w:ascii="Times New Roman" w:hAnsi="Times New Roman" w:cs="Times New Roman"/>
          <w:sz w:val="24"/>
          <w:szCs w:val="24"/>
          <w:lang w:val="en-US"/>
        </w:rPr>
        <w:t xml:space="preserve"> choosing a study program, namely PG PAUD </w:t>
      </w:r>
      <w:proofErr w:type="spellStart"/>
      <w:r>
        <w:rPr>
          <w:rFonts w:ascii="Times New Roman" w:hAnsi="Times New Roman" w:cs="Times New Roman"/>
          <w:sz w:val="24"/>
          <w:szCs w:val="24"/>
          <w:lang w:val="en-US"/>
        </w:rPr>
        <w:t>Unius</w:t>
      </w:r>
      <w:proofErr w:type="spellEnd"/>
      <w:r>
        <w:rPr>
          <w:rFonts w:ascii="Times New Roman" w:hAnsi="Times New Roman" w:cs="Times New Roman"/>
          <w:sz w:val="24"/>
          <w:szCs w:val="24"/>
          <w:lang w:val="en-US"/>
        </w:rPr>
        <w:t xml:space="preserve">, said that there were several s / reasons for students based on the results of narrative writing about themselves.  There are 3 reasons / s that they write: 1. Students who choose the program only because they have a fondness for children.  2. </w:t>
      </w:r>
      <w:proofErr w:type="gramStart"/>
      <w:r>
        <w:rPr>
          <w:rFonts w:ascii="Times New Roman" w:hAnsi="Times New Roman" w:cs="Times New Roman"/>
          <w:sz w:val="24"/>
          <w:szCs w:val="24"/>
          <w:lang w:val="en-US"/>
        </w:rPr>
        <w:t>students</w:t>
      </w:r>
      <w:proofErr w:type="gramEnd"/>
      <w:r>
        <w:rPr>
          <w:rFonts w:ascii="Times New Roman" w:hAnsi="Times New Roman" w:cs="Times New Roman"/>
          <w:sz w:val="24"/>
          <w:szCs w:val="24"/>
          <w:lang w:val="en-US"/>
        </w:rPr>
        <w:t xml:space="preserve"> who want to find a diploma and those who are 3. </w:t>
      </w:r>
      <w:proofErr w:type="gramStart"/>
      <w:r>
        <w:rPr>
          <w:rFonts w:ascii="Times New Roman" w:hAnsi="Times New Roman" w:cs="Times New Roman"/>
          <w:sz w:val="24"/>
          <w:szCs w:val="24"/>
          <w:lang w:val="en-US"/>
        </w:rPr>
        <w:t>true</w:t>
      </w:r>
      <w:proofErr w:type="gramEnd"/>
      <w:r>
        <w:rPr>
          <w:rFonts w:ascii="Times New Roman" w:hAnsi="Times New Roman" w:cs="Times New Roman"/>
          <w:sz w:val="24"/>
          <w:szCs w:val="24"/>
          <w:lang w:val="en-US"/>
        </w:rPr>
        <w:t xml:space="preserve"> students who want to seek knowledge and get good jobs in the future.  It can be concluded that, from the cases above it can be seen that there are several reasons why students continue their education.  </w:t>
      </w:r>
      <w:proofErr w:type="gramStart"/>
      <w:r>
        <w:rPr>
          <w:rFonts w:ascii="Times New Roman" w:hAnsi="Times New Roman" w:cs="Times New Roman"/>
          <w:sz w:val="24"/>
          <w:szCs w:val="24"/>
          <w:lang w:val="en-US"/>
        </w:rPr>
        <w:t>this</w:t>
      </w:r>
      <w:proofErr w:type="gramEnd"/>
      <w:r>
        <w:rPr>
          <w:rFonts w:ascii="Times New Roman" w:hAnsi="Times New Roman" w:cs="Times New Roman"/>
          <w:sz w:val="24"/>
          <w:szCs w:val="24"/>
          <w:lang w:val="en-US"/>
        </w:rPr>
        <w:t xml:space="preserve"> can trigger the participation of students in developing themselves and others.</w:t>
      </w:r>
    </w:p>
    <w:p w:rsidR="00FB3F5D" w:rsidRDefault="0013089C">
      <w:pPr>
        <w:pStyle w:val="ListParagraph"/>
        <w:spacing w:after="0" w:line="360" w:lineRule="auto"/>
        <w:ind w:left="432" w:firstLine="5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researcher see that whether the  / reasons they bring, making them agents who are passive or active in building, forming and developing themselves and the environment because of the problem of student agencies, it becomes an interesting thing to study. Research on student agency can be done by asking students especially </w:t>
      </w:r>
      <w:proofErr w:type="spellStart"/>
      <w:r>
        <w:rPr>
          <w:rFonts w:ascii="Times New Roman" w:hAnsi="Times New Roman" w:cs="Times New Roman"/>
          <w:sz w:val="24"/>
          <w:szCs w:val="24"/>
          <w:lang w:val="en-US"/>
        </w:rPr>
        <w:t>FirstYear</w:t>
      </w:r>
      <w:proofErr w:type="spellEnd"/>
      <w:r>
        <w:rPr>
          <w:rFonts w:ascii="Times New Roman" w:hAnsi="Times New Roman" w:cs="Times New Roman"/>
          <w:sz w:val="24"/>
          <w:szCs w:val="24"/>
          <w:lang w:val="en-US"/>
        </w:rPr>
        <w:t xml:space="preserve"> at </w:t>
      </w:r>
      <w:proofErr w:type="spellStart"/>
      <w:r>
        <w:rPr>
          <w:rFonts w:ascii="Times New Roman" w:hAnsi="Times New Roman" w:cs="Times New Roman"/>
          <w:sz w:val="24"/>
          <w:szCs w:val="24"/>
          <w:lang w:val="en-US"/>
        </w:rPr>
        <w:t>Muhammadiyah</w:t>
      </w:r>
      <w:proofErr w:type="spellEnd"/>
      <w:r>
        <w:rPr>
          <w:rFonts w:ascii="Times New Roman" w:hAnsi="Times New Roman" w:cs="Times New Roman"/>
          <w:sz w:val="24"/>
          <w:szCs w:val="24"/>
          <w:lang w:val="en-US"/>
        </w:rPr>
        <w:t xml:space="preserve"> University to write down narratives based on their own journey / life experiences. With linguistic </w:t>
      </w:r>
      <w:proofErr w:type="spellStart"/>
      <w:r>
        <w:rPr>
          <w:rFonts w:ascii="Times New Roman" w:hAnsi="Times New Roman" w:cs="Times New Roman"/>
          <w:sz w:val="24"/>
          <w:szCs w:val="24"/>
          <w:lang w:val="en-US"/>
        </w:rPr>
        <w:t>Realisation</w:t>
      </w:r>
      <w:proofErr w:type="spellEnd"/>
      <w:r>
        <w:rPr>
          <w:rFonts w:ascii="Times New Roman" w:hAnsi="Times New Roman" w:cs="Times New Roman"/>
          <w:sz w:val="24"/>
          <w:szCs w:val="24"/>
          <w:lang w:val="en-US"/>
        </w:rPr>
        <w:t xml:space="preserve"> analysis because linguistic will be showing and can be make an interpretation about students narrative. </w:t>
      </w:r>
      <w:proofErr w:type="gramStart"/>
      <w:r>
        <w:rPr>
          <w:rFonts w:ascii="Times New Roman" w:hAnsi="Times New Roman" w:cs="Times New Roman"/>
          <w:sz w:val="24"/>
          <w:szCs w:val="24"/>
          <w:lang w:val="en-US"/>
        </w:rPr>
        <w:t>For example, students narrative who has hidden-meaning.</w:t>
      </w:r>
      <w:proofErr w:type="gramEnd"/>
      <w:r>
        <w:rPr>
          <w:rFonts w:ascii="Times New Roman" w:hAnsi="Times New Roman" w:cs="Times New Roman"/>
          <w:sz w:val="24"/>
          <w:szCs w:val="24"/>
          <w:lang w:val="en-US"/>
        </w:rPr>
        <w:t xml:space="preserve"> At the end of this study, students' narratives will be analyzed in a structural manner based on the narrative </w:t>
      </w:r>
      <w:r>
        <w:rPr>
          <w:rFonts w:ascii="Times New Roman" w:hAnsi="Times New Roman" w:cs="Times New Roman"/>
          <w:sz w:val="24"/>
          <w:szCs w:val="24"/>
          <w:lang w:val="en-US"/>
        </w:rPr>
        <w:lastRenderedPageBreak/>
        <w:t xml:space="preserve">structure and what linguistic tools are often used by students from their writing </w:t>
      </w:r>
      <w:r w:rsidR="0060331F">
        <w:rPr>
          <w:rFonts w:ascii="Times New Roman" w:hAnsi="Times New Roman" w:cs="Times New Roman"/>
          <w:sz w:val="24"/>
          <w:szCs w:val="24"/>
          <w:lang w:val="en-US"/>
        </w:rPr>
        <w:t>especially</w:t>
      </w:r>
      <w:r>
        <w:rPr>
          <w:rFonts w:ascii="Times New Roman" w:hAnsi="Times New Roman" w:cs="Times New Roman"/>
          <w:sz w:val="24"/>
          <w:szCs w:val="24"/>
          <w:lang w:val="en-US"/>
        </w:rPr>
        <w:t xml:space="preserve"> society-language. It aims at whether the features written by students are useful or function as passive agents or active in their own choices and decisions. Known the concept of Linguistic Agency (also called '</w:t>
      </w:r>
      <w:proofErr w:type="spellStart"/>
      <w:r>
        <w:rPr>
          <w:rFonts w:ascii="Times New Roman" w:hAnsi="Times New Roman" w:cs="Times New Roman"/>
          <w:sz w:val="24"/>
          <w:szCs w:val="24"/>
          <w:lang w:val="en-US"/>
        </w:rPr>
        <w:t>Agentivity</w:t>
      </w:r>
      <w:proofErr w:type="spellEnd"/>
      <w:r>
        <w:rPr>
          <w:rFonts w:ascii="Times New Roman" w:hAnsi="Times New Roman" w:cs="Times New Roman"/>
          <w:sz w:val="24"/>
          <w:szCs w:val="24"/>
          <w:lang w:val="en-US"/>
        </w:rPr>
        <w:t>' or 'Intimacy') refers to the linguistic marking of different in perspectives in which represented characters are viewed as relating to an object and to other characters in the (represented)</w:t>
      </w:r>
      <w:r w:rsidR="008E425E" w:rsidRPr="008E425E">
        <w:rPr>
          <w:rFonts w:ascii="Times New Roman" w:hAnsi="Times New Roman" w:cs="Times New Roman"/>
          <w:color w:val="FFFFFF" w:themeColor="background1"/>
          <w:sz w:val="24"/>
          <w:szCs w:val="24"/>
          <w:lang w:val="en-US"/>
        </w:rPr>
        <w:t>_</w:t>
      </w:r>
      <w:r>
        <w:rPr>
          <w:rFonts w:ascii="Times New Roman" w:hAnsi="Times New Roman" w:cs="Times New Roman"/>
          <w:sz w:val="24"/>
          <w:szCs w:val="24"/>
          <w:lang w:val="en-US"/>
        </w:rPr>
        <w:t>world</w:t>
      </w:r>
      <w:r w:rsidR="008E425E" w:rsidRPr="008E425E">
        <w:rPr>
          <w:rFonts w:ascii="Times New Roman" w:hAnsi="Times New Roman" w:cs="Times New Roman"/>
          <w:color w:val="FFFFFF" w:themeColor="background1"/>
          <w:sz w:val="24"/>
          <w:szCs w:val="24"/>
          <w:lang w:val="en-US"/>
        </w:rPr>
        <w:t>_</w:t>
      </w:r>
      <w:r>
        <w:rPr>
          <w:rFonts w:ascii="Times New Roman" w:hAnsi="Times New Roman" w:cs="Times New Roman"/>
          <w:sz w:val="24"/>
          <w:szCs w:val="24"/>
          <w:lang w:val="en-US"/>
        </w:rPr>
        <w:t>(</w:t>
      </w:r>
      <w:hyperlink r:id="rId18" w:history="1">
        <w:r>
          <w:rPr>
            <w:rStyle w:val="Hyperlink"/>
            <w:rFonts w:ascii="Times New Roman" w:hAnsi="Times New Roman" w:cs="Times New Roman"/>
            <w:sz w:val="24"/>
            <w:szCs w:val="24"/>
            <w:lang w:val="en-US"/>
          </w:rPr>
          <w:t>http://www.econgeography.org/~mbamberg/EncyclopediaEntries.html</w:t>
        </w:r>
      </w:hyperlink>
      <w:r>
        <w:rPr>
          <w:rFonts w:ascii="Times New Roman" w:hAnsi="Times New Roman" w:cs="Times New Roman"/>
          <w:sz w:val="24"/>
          <w:szCs w:val="24"/>
          <w:lang w:val="en-US"/>
        </w:rPr>
        <w:t xml:space="preserve">. </w:t>
      </w:r>
    </w:p>
    <w:p w:rsidR="00FB3F5D" w:rsidRDefault="0013089C">
      <w:pPr>
        <w:pStyle w:val="ListParagraph"/>
        <w:spacing w:after="0" w:line="360" w:lineRule="auto"/>
        <w:ind w:left="432" w:firstLine="5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Typologically, languages ​​will offer the different lexical and grammatical choices for characters and event construction and by use of such choices speaker signal different </w:t>
      </w:r>
      <w:r w:rsidR="00270ED1">
        <w:rPr>
          <w:rFonts w:ascii="Times New Roman" w:hAnsi="Times New Roman" w:cs="Times New Roman"/>
          <w:sz w:val="24"/>
          <w:szCs w:val="24"/>
          <w:lang w:val="en-US"/>
        </w:rPr>
        <w:t>perspectives</w:t>
      </w:r>
      <w:r>
        <w:rPr>
          <w:rFonts w:ascii="Times New Roman" w:hAnsi="Times New Roman" w:cs="Times New Roman"/>
          <w:sz w:val="24"/>
          <w:szCs w:val="24"/>
          <w:lang w:val="en-US"/>
        </w:rPr>
        <w:t xml:space="preserve"> (and </w:t>
      </w:r>
      <w:r w:rsidR="00270ED1">
        <w:rPr>
          <w:rFonts w:ascii="Times New Roman" w:hAnsi="Times New Roman" w:cs="Times New Roman"/>
          <w:sz w:val="24"/>
          <w:szCs w:val="24"/>
          <w:lang w:val="en-US"/>
        </w:rPr>
        <w:t>position</w:t>
      </w:r>
      <w:r>
        <w:rPr>
          <w:rFonts w:ascii="Times New Roman" w:hAnsi="Times New Roman" w:cs="Times New Roman"/>
          <w:sz w:val="24"/>
          <w:szCs w:val="24"/>
          <w:lang w:val="en-US"/>
        </w:rPr>
        <w:t xml:space="preserve"> selves and </w:t>
      </w:r>
      <w:r w:rsidR="00270ED1">
        <w:rPr>
          <w:rFonts w:ascii="Times New Roman" w:hAnsi="Times New Roman" w:cs="Times New Roman"/>
          <w:sz w:val="24"/>
          <w:szCs w:val="24"/>
          <w:lang w:val="en-US"/>
        </w:rPr>
        <w:t>others</w:t>
      </w:r>
      <w:r>
        <w:rPr>
          <w:rFonts w:ascii="Times New Roman" w:hAnsi="Times New Roman" w:cs="Times New Roman"/>
          <w:sz w:val="24"/>
          <w:szCs w:val="24"/>
          <w:lang w:val="en-US"/>
        </w:rPr>
        <w:t xml:space="preserve">). It means that between 'person' and language has a </w:t>
      </w:r>
      <w:r w:rsidR="00270ED1">
        <w:rPr>
          <w:rFonts w:ascii="Times New Roman" w:hAnsi="Times New Roman" w:cs="Times New Roman"/>
          <w:sz w:val="24"/>
          <w:szCs w:val="24"/>
          <w:lang w:val="en-US"/>
        </w:rPr>
        <w:t>correlation</w:t>
      </w:r>
      <w:r>
        <w:rPr>
          <w:rFonts w:ascii="Times New Roman" w:hAnsi="Times New Roman" w:cs="Times New Roman"/>
          <w:sz w:val="24"/>
          <w:szCs w:val="24"/>
          <w:lang w:val="en-US"/>
        </w:rPr>
        <w:t xml:space="preserve">. Because, language that human used in their narrative, will be make an interpretation or </w:t>
      </w:r>
      <w:r w:rsidR="0060331F">
        <w:rPr>
          <w:rFonts w:ascii="Times New Roman" w:hAnsi="Times New Roman" w:cs="Times New Roman"/>
          <w:sz w:val="24"/>
          <w:szCs w:val="24"/>
          <w:lang w:val="en-US"/>
        </w:rPr>
        <w:t>perspective</w:t>
      </w:r>
      <w:r>
        <w:rPr>
          <w:rFonts w:ascii="Times New Roman" w:hAnsi="Times New Roman" w:cs="Times New Roman"/>
          <w:sz w:val="24"/>
          <w:szCs w:val="24"/>
          <w:lang w:val="en-US"/>
        </w:rPr>
        <w:t xml:space="preserve"> about the </w:t>
      </w:r>
      <w:r w:rsidR="00270ED1">
        <w:rPr>
          <w:rFonts w:ascii="Times New Roman" w:hAnsi="Times New Roman" w:cs="Times New Roman"/>
          <w:sz w:val="24"/>
          <w:szCs w:val="24"/>
          <w:lang w:val="en-US"/>
        </w:rPr>
        <w:t xml:space="preserve">choices or decisions by character </w:t>
      </w:r>
      <w:r>
        <w:rPr>
          <w:rFonts w:ascii="Times New Roman" w:hAnsi="Times New Roman" w:cs="Times New Roman"/>
          <w:sz w:val="24"/>
          <w:szCs w:val="24"/>
          <w:lang w:val="en-US"/>
        </w:rPr>
        <w:t xml:space="preserve">based on own </w:t>
      </w:r>
      <w:r w:rsidR="00270ED1">
        <w:rPr>
          <w:rFonts w:ascii="Times New Roman" w:hAnsi="Times New Roman" w:cs="Times New Roman"/>
          <w:sz w:val="24"/>
          <w:szCs w:val="24"/>
          <w:lang w:val="en-US"/>
        </w:rPr>
        <w:t>Experience. This</w:t>
      </w:r>
      <w:r>
        <w:rPr>
          <w:rFonts w:ascii="Times New Roman" w:hAnsi="Times New Roman" w:cs="Times New Roman"/>
          <w:sz w:val="24"/>
          <w:szCs w:val="24"/>
          <w:lang w:val="en-US"/>
        </w:rPr>
        <w:t xml:space="preserve"> is why, the researcher want to searching for how student make a point of view about their event construction of everything of their journey of life, which they are characters in their own </w:t>
      </w:r>
      <w:r w:rsidR="00270ED1">
        <w:rPr>
          <w:rFonts w:ascii="Times New Roman" w:hAnsi="Times New Roman" w:cs="Times New Roman"/>
          <w:sz w:val="24"/>
          <w:szCs w:val="24"/>
          <w:lang w:val="en-US"/>
        </w:rPr>
        <w:t>story (Narrative</w:t>
      </w:r>
      <w:r>
        <w:rPr>
          <w:rFonts w:ascii="Times New Roman" w:hAnsi="Times New Roman" w:cs="Times New Roman"/>
          <w:sz w:val="24"/>
          <w:szCs w:val="24"/>
          <w:lang w:val="en-US"/>
        </w:rPr>
        <w:t xml:space="preserve">) that can construct </w:t>
      </w:r>
      <w:r w:rsidR="00270ED1">
        <w:rPr>
          <w:rFonts w:ascii="Times New Roman" w:hAnsi="Times New Roman" w:cs="Times New Roman"/>
          <w:sz w:val="24"/>
          <w:szCs w:val="24"/>
          <w:lang w:val="en-US"/>
        </w:rPr>
        <w:t>their self</w:t>
      </w:r>
      <w:r>
        <w:rPr>
          <w:rFonts w:ascii="Times New Roman" w:hAnsi="Times New Roman" w:cs="Times New Roman"/>
          <w:sz w:val="24"/>
          <w:szCs w:val="24"/>
          <w:lang w:val="en-US"/>
        </w:rPr>
        <w:t xml:space="preserve"> or </w:t>
      </w:r>
      <w:r w:rsidR="00270ED1">
        <w:rPr>
          <w:rFonts w:ascii="Times New Roman" w:hAnsi="Times New Roman" w:cs="Times New Roman"/>
          <w:sz w:val="24"/>
          <w:szCs w:val="24"/>
          <w:lang w:val="en-US"/>
        </w:rPr>
        <w:t>other</w:t>
      </w:r>
      <w:r>
        <w:rPr>
          <w:rFonts w:ascii="Times New Roman" w:hAnsi="Times New Roman" w:cs="Times New Roman"/>
          <w:sz w:val="24"/>
          <w:szCs w:val="24"/>
          <w:lang w:val="en-US"/>
        </w:rPr>
        <w:t xml:space="preserve">. An Action shown by character can </w:t>
      </w:r>
      <w:proofErr w:type="gramStart"/>
      <w:r>
        <w:rPr>
          <w:rFonts w:ascii="Times New Roman" w:hAnsi="Times New Roman" w:cs="Times New Roman"/>
          <w:sz w:val="24"/>
          <w:szCs w:val="24"/>
          <w:lang w:val="en-US"/>
        </w:rPr>
        <w:t>interpreted</w:t>
      </w:r>
      <w:proofErr w:type="gramEnd"/>
      <w:r>
        <w:rPr>
          <w:rFonts w:ascii="Times New Roman" w:hAnsi="Times New Roman" w:cs="Times New Roman"/>
          <w:sz w:val="24"/>
          <w:szCs w:val="24"/>
          <w:lang w:val="en-US"/>
        </w:rPr>
        <w:t xml:space="preserve"> what they </w:t>
      </w:r>
      <w:r w:rsidR="0060331F">
        <w:rPr>
          <w:rFonts w:ascii="Times New Roman" w:hAnsi="Times New Roman" w:cs="Times New Roman"/>
          <w:sz w:val="24"/>
          <w:szCs w:val="24"/>
          <w:lang w:val="en-US"/>
        </w:rPr>
        <w:t>want to</w:t>
      </w:r>
      <w:r>
        <w:rPr>
          <w:rFonts w:ascii="Times New Roman" w:hAnsi="Times New Roman" w:cs="Times New Roman"/>
          <w:sz w:val="24"/>
          <w:szCs w:val="24"/>
          <w:lang w:val="en-US"/>
        </w:rPr>
        <w:t xml:space="preserve"> do or their wishes. The researcher reason to choose this title because there are many students are not </w:t>
      </w:r>
      <w:proofErr w:type="gramStart"/>
      <w:r>
        <w:rPr>
          <w:rFonts w:ascii="Times New Roman" w:hAnsi="Times New Roman" w:cs="Times New Roman"/>
          <w:sz w:val="24"/>
          <w:szCs w:val="24"/>
          <w:lang w:val="en-US"/>
        </w:rPr>
        <w:t>realize</w:t>
      </w:r>
      <w:proofErr w:type="gramEnd"/>
      <w:r>
        <w:rPr>
          <w:rFonts w:ascii="Times New Roman" w:hAnsi="Times New Roman" w:cs="Times New Roman"/>
          <w:sz w:val="24"/>
          <w:szCs w:val="24"/>
          <w:lang w:val="en-US"/>
        </w:rPr>
        <w:t xml:space="preserve"> or </w:t>
      </w:r>
      <w:r w:rsidR="008E425E">
        <w:rPr>
          <w:rFonts w:ascii="Times New Roman" w:hAnsi="Times New Roman" w:cs="Times New Roman"/>
          <w:sz w:val="24"/>
          <w:szCs w:val="24"/>
          <w:lang w:val="en-US"/>
        </w:rPr>
        <w:t>awareness</w:t>
      </w:r>
      <w:r>
        <w:rPr>
          <w:rFonts w:ascii="Times New Roman" w:hAnsi="Times New Roman" w:cs="Times New Roman"/>
          <w:sz w:val="24"/>
          <w:szCs w:val="24"/>
          <w:lang w:val="en-US"/>
        </w:rPr>
        <w:t xml:space="preserve"> about their life, </w:t>
      </w:r>
      <w:r w:rsidR="008E425E">
        <w:rPr>
          <w:rFonts w:ascii="Times New Roman" w:hAnsi="Times New Roman" w:cs="Times New Roman"/>
          <w:sz w:val="24"/>
          <w:szCs w:val="24"/>
          <w:lang w:val="en-US"/>
        </w:rPr>
        <w:t>especially</w:t>
      </w:r>
      <w:r>
        <w:rPr>
          <w:rFonts w:ascii="Times New Roman" w:hAnsi="Times New Roman" w:cs="Times New Roman"/>
          <w:sz w:val="24"/>
          <w:szCs w:val="24"/>
          <w:lang w:val="en-US"/>
        </w:rPr>
        <w:t xml:space="preserve"> the students coming to university. It is way the researcher really interesting about that case. The researcher want to know how the students not only aware or realize but how they can </w:t>
      </w:r>
      <w:proofErr w:type="spellStart"/>
      <w:r w:rsidR="0060331F">
        <w:rPr>
          <w:rFonts w:ascii="Times New Roman" w:hAnsi="Times New Roman" w:cs="Times New Roman"/>
          <w:sz w:val="24"/>
          <w:szCs w:val="24"/>
          <w:lang w:val="en-US"/>
        </w:rPr>
        <w:t>construct</w:t>
      </w:r>
      <w:r w:rsidR="00270ED1">
        <w:rPr>
          <w:rFonts w:ascii="Times New Roman" w:hAnsi="Times New Roman" w:cs="Times New Roman"/>
          <w:sz w:val="24"/>
          <w:szCs w:val="24"/>
          <w:lang w:val="en-US"/>
        </w:rPr>
        <w:t>their</w:t>
      </w:r>
      <w:proofErr w:type="spellEnd"/>
      <w:r w:rsidR="00270ED1">
        <w:rPr>
          <w:rFonts w:ascii="Times New Roman" w:hAnsi="Times New Roman" w:cs="Times New Roman"/>
          <w:sz w:val="24"/>
          <w:szCs w:val="24"/>
          <w:lang w:val="en-US"/>
        </w:rPr>
        <w:t xml:space="preserve"> selves</w:t>
      </w:r>
      <w:r>
        <w:rPr>
          <w:rFonts w:ascii="Times New Roman" w:hAnsi="Times New Roman" w:cs="Times New Roman"/>
          <w:sz w:val="24"/>
          <w:szCs w:val="24"/>
          <w:lang w:val="en-US"/>
        </w:rPr>
        <w:t xml:space="preserve"> by their narrative with use Linguistic </w:t>
      </w:r>
      <w:r w:rsidR="0060331F">
        <w:rPr>
          <w:rFonts w:ascii="Times New Roman" w:hAnsi="Times New Roman" w:cs="Times New Roman"/>
          <w:sz w:val="24"/>
          <w:szCs w:val="24"/>
          <w:lang w:val="en-US"/>
        </w:rPr>
        <w:t>Realization</w:t>
      </w:r>
      <w:r>
        <w:rPr>
          <w:rFonts w:ascii="Times New Roman" w:hAnsi="Times New Roman" w:cs="Times New Roman"/>
          <w:sz w:val="24"/>
          <w:szCs w:val="24"/>
          <w:lang w:val="en-US"/>
        </w:rPr>
        <w:t xml:space="preserve"> and adopted Narrative analysis. So, from the case and information that the researcher has offered above, the researcher is very interested in taking the title "An Analysis of Linguistic </w:t>
      </w:r>
      <w:proofErr w:type="spellStart"/>
      <w:r>
        <w:rPr>
          <w:rFonts w:ascii="Times New Roman" w:hAnsi="Times New Roman" w:cs="Times New Roman"/>
          <w:sz w:val="24"/>
          <w:szCs w:val="24"/>
          <w:lang w:val="en-US"/>
        </w:rPr>
        <w:t>Realisation</w:t>
      </w:r>
      <w:proofErr w:type="spellEnd"/>
      <w:r>
        <w:rPr>
          <w:rFonts w:ascii="Times New Roman" w:hAnsi="Times New Roman" w:cs="Times New Roman"/>
          <w:sz w:val="24"/>
          <w:szCs w:val="24"/>
          <w:lang w:val="en-US"/>
        </w:rPr>
        <w:t xml:space="preserve"> of Agency in Narratives of the First-Year students on </w:t>
      </w:r>
      <w:proofErr w:type="spellStart"/>
      <w:r>
        <w:rPr>
          <w:rFonts w:ascii="Times New Roman" w:hAnsi="Times New Roman" w:cs="Times New Roman"/>
          <w:sz w:val="24"/>
          <w:szCs w:val="24"/>
        </w:rPr>
        <w:t>Muhammadiyah</w:t>
      </w:r>
      <w:proofErr w:type="spellEnd"/>
      <w:r>
        <w:rPr>
          <w:rFonts w:ascii="Times New Roman" w:hAnsi="Times New Roman" w:cs="Times New Roman"/>
          <w:sz w:val="24"/>
          <w:szCs w:val="24"/>
          <w:lang w:val="en-US"/>
        </w:rPr>
        <w:t xml:space="preserve"> University of </w:t>
      </w:r>
      <w:proofErr w:type="spellStart"/>
      <w:r>
        <w:rPr>
          <w:rFonts w:ascii="Times New Roman" w:hAnsi="Times New Roman" w:cs="Times New Roman"/>
          <w:sz w:val="24"/>
          <w:szCs w:val="24"/>
          <w:lang w:val="en-US"/>
        </w:rPr>
        <w:t>Mataram</w:t>
      </w:r>
      <w:proofErr w:type="spellEnd"/>
      <w:r>
        <w:rPr>
          <w:rFonts w:ascii="Times New Roman" w:hAnsi="Times New Roman" w:cs="Times New Roman"/>
          <w:sz w:val="24"/>
          <w:szCs w:val="24"/>
          <w:lang w:val="en-US"/>
        </w:rPr>
        <w:t xml:space="preserve"> in Academic 2019/2020"</w:t>
      </w:r>
    </w:p>
    <w:p w:rsidR="00FB3F5D" w:rsidRDefault="00FB3F5D">
      <w:pPr>
        <w:pStyle w:val="ListParagraph"/>
        <w:spacing w:after="0" w:line="360" w:lineRule="auto"/>
        <w:ind w:left="432" w:firstLine="702"/>
        <w:jc w:val="both"/>
        <w:rPr>
          <w:rFonts w:ascii="Times New Roman" w:hAnsi="Times New Roman" w:cs="Times New Roman"/>
          <w:sz w:val="24"/>
          <w:szCs w:val="24"/>
        </w:rPr>
      </w:pPr>
    </w:p>
    <w:p w:rsidR="008E425E" w:rsidRDefault="008E425E">
      <w:pPr>
        <w:pStyle w:val="ListParagraph"/>
        <w:spacing w:after="0" w:line="360" w:lineRule="auto"/>
        <w:ind w:left="432" w:firstLine="702"/>
        <w:jc w:val="both"/>
        <w:rPr>
          <w:rFonts w:ascii="Times New Roman" w:hAnsi="Times New Roman" w:cs="Times New Roman"/>
          <w:sz w:val="24"/>
          <w:szCs w:val="24"/>
        </w:rPr>
      </w:pPr>
    </w:p>
    <w:p w:rsidR="00FB3F5D" w:rsidRDefault="00FB3F5D">
      <w:pPr>
        <w:rPr>
          <w:rFonts w:ascii="Times New Roman" w:hAnsi="Times New Roman" w:cs="Times New Roman"/>
          <w:b/>
          <w:caps/>
        </w:rPr>
      </w:pPr>
    </w:p>
    <w:p w:rsidR="00FB3F5D" w:rsidRDefault="00050F52">
      <w:pPr>
        <w:pStyle w:val="ListParagraph"/>
        <w:numPr>
          <w:ilvl w:val="1"/>
          <w:numId w:val="17"/>
        </w:numPr>
        <w:spacing w:after="0" w:line="360" w:lineRule="auto"/>
        <w:jc w:val="both"/>
        <w:rPr>
          <w:rFonts w:ascii="Times New Roman" w:hAnsi="Times New Roman" w:cs="Times New Roman"/>
          <w:b/>
          <w:caps/>
        </w:rPr>
      </w:pPr>
      <w:r>
        <w:rPr>
          <w:rFonts w:ascii="Times New Roman" w:hAnsi="Times New Roman" w:cs="Times New Roman"/>
          <w:b/>
        </w:rPr>
        <w:t>Research Question</w:t>
      </w:r>
    </w:p>
    <w:p w:rsidR="00FB3F5D" w:rsidRDefault="0013089C">
      <w:pPr>
        <w:pStyle w:val="ListParagraph"/>
        <w:spacing w:after="0" w:line="360" w:lineRule="auto"/>
        <w:ind w:left="432" w:firstLine="702"/>
        <w:jc w:val="both"/>
        <w:rPr>
          <w:rFonts w:ascii="Times New Roman" w:hAnsi="Times New Roman" w:cs="Times New Roman"/>
          <w:b/>
          <w:sz w:val="24"/>
          <w:szCs w:val="24"/>
        </w:rPr>
      </w:pPr>
      <w:r>
        <w:rPr>
          <w:rFonts w:ascii="Times New Roman" w:hAnsi="Times New Roman" w:cs="Times New Roman"/>
          <w:sz w:val="24"/>
          <w:szCs w:val="24"/>
        </w:rPr>
        <w:t xml:space="preserve">Based on </w:t>
      </w:r>
      <w:r>
        <w:rPr>
          <w:rFonts w:ascii="Times New Roman" w:hAnsi="Times New Roman" w:cs="Times New Roman"/>
          <w:sz w:val="24"/>
          <w:szCs w:val="24"/>
          <w:lang w:val="en-US"/>
        </w:rPr>
        <w:t>the case above</w:t>
      </w:r>
      <w:r>
        <w:rPr>
          <w:rFonts w:ascii="Times New Roman" w:hAnsi="Times New Roman" w:cs="Times New Roman"/>
          <w:sz w:val="24"/>
          <w:szCs w:val="24"/>
        </w:rPr>
        <w:t xml:space="preserve">, every student who has </w:t>
      </w:r>
      <w:r>
        <w:rPr>
          <w:rFonts w:ascii="Times New Roman" w:hAnsi="Times New Roman" w:cs="Times New Roman"/>
          <w:sz w:val="24"/>
          <w:szCs w:val="24"/>
          <w:lang w:val="en-US"/>
        </w:rPr>
        <w:t>came to</w:t>
      </w:r>
      <w:r>
        <w:rPr>
          <w:rFonts w:ascii="Times New Roman" w:hAnsi="Times New Roman" w:cs="Times New Roman"/>
          <w:sz w:val="24"/>
          <w:szCs w:val="24"/>
        </w:rPr>
        <w:t xml:space="preserve"> University has an own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experienced</w:t>
      </w:r>
      <w:proofErr w:type="gramStart"/>
      <w:r>
        <w:rPr>
          <w:rFonts w:ascii="Times New Roman" w:hAnsi="Times New Roman" w:cs="Times New Roman"/>
          <w:sz w:val="24"/>
          <w:szCs w:val="24"/>
          <w:lang w:val="en-US"/>
        </w:rPr>
        <w:t>,reason</w:t>
      </w:r>
      <w:proofErr w:type="spellEnd"/>
      <w:proofErr w:type="gramEnd"/>
      <w:r>
        <w:rPr>
          <w:rFonts w:ascii="Times New Roman" w:hAnsi="Times New Roman" w:cs="Times New Roman"/>
          <w:sz w:val="24"/>
          <w:szCs w:val="24"/>
          <w:lang w:val="en-US"/>
        </w:rPr>
        <w:t xml:space="preserve"> and event to </w:t>
      </w:r>
      <w:proofErr w:type="spellStart"/>
      <w:r w:rsidR="0060331F">
        <w:rPr>
          <w:rFonts w:ascii="Times New Roman" w:hAnsi="Times New Roman" w:cs="Times New Roman"/>
          <w:sz w:val="24"/>
          <w:szCs w:val="24"/>
          <w:lang w:val="en-US"/>
        </w:rPr>
        <w:t>constructedthemselves</w:t>
      </w:r>
      <w:proofErr w:type="spellEnd"/>
      <w:r>
        <w:rPr>
          <w:rFonts w:ascii="Times New Roman" w:hAnsi="Times New Roman" w:cs="Times New Roman"/>
          <w:sz w:val="24"/>
          <w:szCs w:val="24"/>
          <w:lang w:val="en-US"/>
        </w:rPr>
        <w:t xml:space="preserve"> and their environment because </w:t>
      </w:r>
      <w:r w:rsidR="0060331F">
        <w:rPr>
          <w:rFonts w:ascii="Times New Roman" w:hAnsi="Times New Roman" w:cs="Times New Roman"/>
          <w:sz w:val="24"/>
          <w:szCs w:val="24"/>
          <w:lang w:val="en-US"/>
        </w:rPr>
        <w:t>their self</w:t>
      </w:r>
      <w:r>
        <w:rPr>
          <w:rFonts w:ascii="Times New Roman" w:hAnsi="Times New Roman" w:cs="Times New Roman"/>
          <w:sz w:val="24"/>
          <w:szCs w:val="24"/>
          <w:lang w:val="en-US"/>
        </w:rPr>
        <w:t xml:space="preserve"> is an agent in took their </w:t>
      </w:r>
      <w:r w:rsidR="0060331F">
        <w:rPr>
          <w:rFonts w:ascii="Times New Roman" w:hAnsi="Times New Roman" w:cs="Times New Roman"/>
          <w:sz w:val="24"/>
          <w:szCs w:val="24"/>
          <w:lang w:val="en-US"/>
        </w:rPr>
        <w:t>choices</w:t>
      </w:r>
      <w:r>
        <w:rPr>
          <w:rFonts w:ascii="Times New Roman" w:hAnsi="Times New Roman" w:cs="Times New Roman"/>
          <w:sz w:val="24"/>
          <w:szCs w:val="24"/>
          <w:lang w:val="en-US"/>
        </w:rPr>
        <w:t xml:space="preserve"> and </w:t>
      </w:r>
      <w:r w:rsidR="0060331F">
        <w:rPr>
          <w:rFonts w:ascii="Times New Roman" w:hAnsi="Times New Roman" w:cs="Times New Roman"/>
          <w:sz w:val="24"/>
          <w:szCs w:val="24"/>
          <w:lang w:val="en-US"/>
        </w:rPr>
        <w:t>decision</w:t>
      </w:r>
      <w:r>
        <w:rPr>
          <w:rFonts w:ascii="Times New Roman" w:hAnsi="Times New Roman" w:cs="Times New Roman"/>
          <w:sz w:val="24"/>
          <w:szCs w:val="24"/>
        </w:rPr>
        <w:t xml:space="preserve">. There </w:t>
      </w:r>
      <w:r>
        <w:rPr>
          <w:rFonts w:ascii="Times New Roman" w:hAnsi="Times New Roman" w:cs="Times New Roman"/>
          <w:sz w:val="24"/>
          <w:szCs w:val="24"/>
          <w:lang w:val="en-US"/>
        </w:rPr>
        <w:t xml:space="preserve">are </w:t>
      </w:r>
      <w:r>
        <w:rPr>
          <w:rFonts w:ascii="Times New Roman" w:hAnsi="Times New Roman" w:cs="Times New Roman"/>
          <w:sz w:val="24"/>
          <w:szCs w:val="24"/>
        </w:rPr>
        <w:t xml:space="preserve">questions that the researcher asked: </w:t>
      </w:r>
    </w:p>
    <w:p w:rsidR="00FB3F5D" w:rsidRDefault="0013089C">
      <w:pPr>
        <w:pStyle w:val="ListParagraph"/>
        <w:numPr>
          <w:ilvl w:val="0"/>
          <w:numId w:val="5"/>
        </w:numPr>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How do students construct themselves and others in their narratives about their li</w:t>
      </w:r>
      <w:r w:rsidR="00270ED1">
        <w:rPr>
          <w:rFonts w:ascii="Times New Roman" w:hAnsi="Times New Roman" w:cs="Times New Roman"/>
          <w:sz w:val="24"/>
          <w:szCs w:val="24"/>
        </w:rPr>
        <w:t xml:space="preserve">ves for coming to </w:t>
      </w:r>
      <w:proofErr w:type="spellStart"/>
      <w:r w:rsidR="00270ED1">
        <w:rPr>
          <w:rFonts w:ascii="Times New Roman" w:hAnsi="Times New Roman" w:cs="Times New Roman"/>
          <w:sz w:val="24"/>
          <w:szCs w:val="24"/>
        </w:rPr>
        <w:t>Muhammadiyah</w:t>
      </w:r>
      <w:proofErr w:type="spellEnd"/>
      <w:r w:rsidR="00270ED1">
        <w:rPr>
          <w:rFonts w:ascii="Times New Roman" w:hAnsi="Times New Roman" w:cs="Times New Roman"/>
          <w:sz w:val="24"/>
          <w:szCs w:val="24"/>
        </w:rPr>
        <w:t xml:space="preserve"> </w:t>
      </w:r>
      <w:r>
        <w:rPr>
          <w:rFonts w:ascii="Times New Roman" w:hAnsi="Times New Roman" w:cs="Times New Roman"/>
          <w:sz w:val="24"/>
          <w:szCs w:val="24"/>
        </w:rPr>
        <w:t xml:space="preserve">University of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w:t>
      </w:r>
    </w:p>
    <w:p w:rsidR="00FB3F5D" w:rsidRPr="00F16AC9" w:rsidRDefault="0013089C">
      <w:pPr>
        <w:pStyle w:val="ListParagraph"/>
        <w:numPr>
          <w:ilvl w:val="0"/>
          <w:numId w:val="5"/>
        </w:numPr>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lang w:val="en-US"/>
        </w:rPr>
        <w:t xml:space="preserve">How students' motivation and reasons influenced </w:t>
      </w:r>
      <w:r w:rsidR="00270ED1">
        <w:rPr>
          <w:rFonts w:ascii="Times New Roman" w:hAnsi="Times New Roman" w:cs="Times New Roman"/>
          <w:sz w:val="24"/>
          <w:szCs w:val="24"/>
          <w:lang w:val="en-US"/>
        </w:rPr>
        <w:t>their selves</w:t>
      </w:r>
      <w:r>
        <w:rPr>
          <w:rFonts w:ascii="Times New Roman" w:hAnsi="Times New Roman" w:cs="Times New Roman"/>
          <w:sz w:val="24"/>
          <w:szCs w:val="24"/>
          <w:lang w:val="en-US"/>
        </w:rPr>
        <w:t xml:space="preserve"> to </w:t>
      </w:r>
      <w:proofErr w:type="spellStart"/>
      <w:r>
        <w:rPr>
          <w:rFonts w:ascii="Times New Roman" w:hAnsi="Times New Roman" w:cs="Times New Roman"/>
          <w:sz w:val="24"/>
          <w:szCs w:val="24"/>
          <w:lang w:val="en-US"/>
        </w:rPr>
        <w:t>choosed</w:t>
      </w:r>
      <w:proofErr w:type="spellEnd"/>
      <w:r>
        <w:rPr>
          <w:rFonts w:ascii="Times New Roman" w:hAnsi="Times New Roman" w:cs="Times New Roman"/>
          <w:sz w:val="24"/>
          <w:szCs w:val="24"/>
          <w:lang w:val="en-US"/>
        </w:rPr>
        <w:t xml:space="preserve"> English </w:t>
      </w:r>
      <w:r>
        <w:rPr>
          <w:rFonts w:ascii="Times New Roman" w:hAnsi="Times New Roman" w:cs="Times New Roman"/>
          <w:sz w:val="24"/>
          <w:szCs w:val="24"/>
          <w:lang w:val="id-ID"/>
        </w:rPr>
        <w:t>Departement</w:t>
      </w:r>
      <w:r>
        <w:rPr>
          <w:rFonts w:ascii="Times New Roman" w:hAnsi="Times New Roman" w:cs="Times New Roman"/>
          <w:sz w:val="24"/>
          <w:szCs w:val="24"/>
          <w:lang w:val="en-US"/>
        </w:rPr>
        <w:t xml:space="preserve">? </w:t>
      </w:r>
    </w:p>
    <w:p w:rsidR="00F16AC9" w:rsidRDefault="00050F52" w:rsidP="00F16AC9">
      <w:pPr>
        <w:pStyle w:val="ListParagraph"/>
        <w:numPr>
          <w:ilvl w:val="1"/>
          <w:numId w:val="17"/>
        </w:numPr>
        <w:spacing w:after="0" w:line="360" w:lineRule="auto"/>
        <w:jc w:val="both"/>
        <w:rPr>
          <w:rFonts w:ascii="Times New Roman" w:hAnsi="Times New Roman" w:cs="Times New Roman"/>
          <w:b/>
          <w:caps/>
        </w:rPr>
      </w:pPr>
      <w:r>
        <w:rPr>
          <w:rFonts w:ascii="Times New Roman" w:hAnsi="Times New Roman" w:cs="Times New Roman"/>
          <w:b/>
        </w:rPr>
        <w:t xml:space="preserve">Purpose of the </w:t>
      </w:r>
      <w:r>
        <w:rPr>
          <w:rFonts w:ascii="Times New Roman" w:hAnsi="Times New Roman" w:cs="Times New Roman"/>
          <w:b/>
          <w:lang w:val="en-US"/>
        </w:rPr>
        <w:t>Study</w:t>
      </w:r>
    </w:p>
    <w:p w:rsidR="00F16AC9" w:rsidRDefault="00F16AC9" w:rsidP="00F16AC9">
      <w:pPr>
        <w:pStyle w:val="ListParagraph"/>
        <w:spacing w:after="0" w:line="360" w:lineRule="auto"/>
        <w:ind w:left="432" w:firstLine="702"/>
        <w:jc w:val="both"/>
        <w:rPr>
          <w:rFonts w:ascii="Times New Roman" w:hAnsi="Times New Roman" w:cs="Times New Roman"/>
          <w:sz w:val="24"/>
          <w:szCs w:val="24"/>
          <w:lang w:val="en-US"/>
        </w:rPr>
      </w:pPr>
      <w:r>
        <w:rPr>
          <w:rFonts w:ascii="Times New Roman" w:hAnsi="Times New Roman" w:cs="Times New Roman"/>
          <w:sz w:val="24"/>
          <w:szCs w:val="24"/>
        </w:rPr>
        <w:t>Based on the</w:t>
      </w:r>
      <w:r>
        <w:rPr>
          <w:rFonts w:ascii="Times New Roman" w:hAnsi="Times New Roman" w:cs="Times New Roman"/>
          <w:sz w:val="24"/>
          <w:szCs w:val="24"/>
          <w:lang w:val="en-US"/>
        </w:rPr>
        <w:t xml:space="preserve"> research question above, the purposes of the study are: </w:t>
      </w:r>
    </w:p>
    <w:p w:rsidR="00F16AC9" w:rsidRDefault="00F16AC9" w:rsidP="00F16AC9">
      <w:pPr>
        <w:pStyle w:val="ListParagraph"/>
        <w:numPr>
          <w:ilvl w:val="0"/>
          <w:numId w:val="2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To analyze how students construct themselves and other in their narratives about their lives for coming to </w:t>
      </w:r>
      <w:proofErr w:type="spellStart"/>
      <w:r>
        <w:rPr>
          <w:rFonts w:ascii="Times New Roman" w:hAnsi="Times New Roman" w:cs="Times New Roman"/>
          <w:sz w:val="24"/>
          <w:szCs w:val="24"/>
          <w:lang w:val="en-US"/>
        </w:rPr>
        <w:t>Muhammadiyah</w:t>
      </w:r>
      <w:proofErr w:type="spellEnd"/>
      <w:r>
        <w:rPr>
          <w:rFonts w:ascii="Times New Roman" w:hAnsi="Times New Roman" w:cs="Times New Roman"/>
          <w:sz w:val="24"/>
          <w:szCs w:val="24"/>
          <w:lang w:val="en-US"/>
        </w:rPr>
        <w:t xml:space="preserve"> University of </w:t>
      </w:r>
      <w:proofErr w:type="spellStart"/>
      <w:r>
        <w:rPr>
          <w:rFonts w:ascii="Times New Roman" w:hAnsi="Times New Roman" w:cs="Times New Roman"/>
          <w:sz w:val="24"/>
          <w:szCs w:val="24"/>
          <w:lang w:val="en-US"/>
        </w:rPr>
        <w:t>Mataram</w:t>
      </w:r>
      <w:proofErr w:type="spellEnd"/>
    </w:p>
    <w:p w:rsidR="00F16AC9" w:rsidRDefault="00F16AC9" w:rsidP="00F16AC9">
      <w:pPr>
        <w:pStyle w:val="ListParagraph"/>
        <w:numPr>
          <w:ilvl w:val="0"/>
          <w:numId w:val="2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analyze how students' motivation and reason </w:t>
      </w:r>
      <w:proofErr w:type="spellStart"/>
      <w:r w:rsidR="00270ED1">
        <w:rPr>
          <w:rFonts w:ascii="Times New Roman" w:hAnsi="Times New Roman" w:cs="Times New Roman"/>
          <w:sz w:val="24"/>
          <w:szCs w:val="24"/>
          <w:lang w:val="en-US"/>
        </w:rPr>
        <w:t>influencedtheir</w:t>
      </w:r>
      <w:proofErr w:type="spellEnd"/>
      <w:r w:rsidR="00270ED1">
        <w:rPr>
          <w:rFonts w:ascii="Times New Roman" w:hAnsi="Times New Roman" w:cs="Times New Roman"/>
          <w:sz w:val="24"/>
          <w:szCs w:val="24"/>
          <w:lang w:val="en-US"/>
        </w:rPr>
        <w:t xml:space="preserve"> selves</w:t>
      </w:r>
      <w:r>
        <w:rPr>
          <w:rFonts w:ascii="Times New Roman" w:hAnsi="Times New Roman" w:cs="Times New Roman"/>
          <w:sz w:val="24"/>
          <w:szCs w:val="24"/>
          <w:lang w:val="en-US"/>
        </w:rPr>
        <w:t xml:space="preserve"> to </w:t>
      </w:r>
      <w:proofErr w:type="spellStart"/>
      <w:r>
        <w:rPr>
          <w:rFonts w:ascii="Times New Roman" w:hAnsi="Times New Roman" w:cs="Times New Roman"/>
          <w:sz w:val="24"/>
          <w:szCs w:val="24"/>
          <w:lang w:val="en-US"/>
        </w:rPr>
        <w:t>choosed</w:t>
      </w:r>
      <w:proofErr w:type="spellEnd"/>
      <w:r>
        <w:rPr>
          <w:rFonts w:ascii="Times New Roman" w:hAnsi="Times New Roman" w:cs="Times New Roman"/>
          <w:sz w:val="24"/>
          <w:szCs w:val="24"/>
          <w:lang w:val="en-US"/>
        </w:rPr>
        <w:t xml:space="preserve"> English Department</w:t>
      </w:r>
    </w:p>
    <w:p w:rsidR="00FB3F5D" w:rsidRPr="00F16AC9" w:rsidRDefault="00FB3F5D" w:rsidP="00F16AC9">
      <w:pPr>
        <w:spacing w:after="0" w:line="360" w:lineRule="auto"/>
        <w:jc w:val="both"/>
        <w:rPr>
          <w:rFonts w:ascii="Times New Roman" w:hAnsi="Times New Roman" w:cs="Times New Roman"/>
          <w:sz w:val="24"/>
          <w:szCs w:val="24"/>
        </w:rPr>
      </w:pPr>
    </w:p>
    <w:p w:rsidR="00FB3F5D" w:rsidRDefault="00C7332D">
      <w:pPr>
        <w:pStyle w:val="ListParagraph"/>
        <w:numPr>
          <w:ilvl w:val="1"/>
          <w:numId w:val="17"/>
        </w:numPr>
        <w:spacing w:after="0" w:line="360" w:lineRule="auto"/>
        <w:jc w:val="both"/>
        <w:rPr>
          <w:rFonts w:ascii="Times New Roman" w:hAnsi="Times New Roman" w:cs="Times New Roman"/>
          <w:b/>
          <w:caps/>
        </w:rPr>
      </w:pPr>
      <w:r>
        <w:rPr>
          <w:rFonts w:ascii="Times New Roman" w:hAnsi="Times New Roman" w:cs="Times New Roman"/>
          <w:b/>
        </w:rPr>
        <w:t xml:space="preserve">Scope of the </w:t>
      </w:r>
      <w:r>
        <w:rPr>
          <w:rFonts w:ascii="Times New Roman" w:hAnsi="Times New Roman" w:cs="Times New Roman"/>
          <w:b/>
          <w:lang w:val="en-US"/>
        </w:rPr>
        <w:t>Study</w:t>
      </w:r>
    </w:p>
    <w:p w:rsidR="00FB3F5D" w:rsidRDefault="0013089C">
      <w:pPr>
        <w:pStyle w:val="ListParagraph"/>
        <w:spacing w:after="0" w:line="360" w:lineRule="auto"/>
        <w:ind w:left="432" w:firstLine="702"/>
        <w:jc w:val="both"/>
        <w:rPr>
          <w:rFonts w:ascii="Times New Roman" w:hAnsi="Times New Roman" w:cs="Times New Roman"/>
          <w:sz w:val="24"/>
          <w:szCs w:val="24"/>
        </w:rPr>
      </w:pPr>
      <w:r>
        <w:rPr>
          <w:rFonts w:ascii="Times New Roman" w:hAnsi="Times New Roman" w:cs="Times New Roman"/>
          <w:sz w:val="24"/>
          <w:szCs w:val="24"/>
          <w:lang w:val="id-ID"/>
        </w:rPr>
        <w:t>In this research, the researcher</w:t>
      </w:r>
      <w:r>
        <w:rPr>
          <w:rFonts w:ascii="Times New Roman" w:hAnsi="Times New Roman" w:cs="Times New Roman"/>
          <w:sz w:val="24"/>
          <w:szCs w:val="24"/>
          <w:lang w:val="en-US"/>
        </w:rPr>
        <w:t xml:space="preserve"> have </w:t>
      </w:r>
      <w:proofErr w:type="spellStart"/>
      <w:r>
        <w:rPr>
          <w:rFonts w:ascii="Times New Roman" w:hAnsi="Times New Roman" w:cs="Times New Roman"/>
          <w:sz w:val="24"/>
          <w:szCs w:val="24"/>
          <w:lang w:val="en-US"/>
        </w:rPr>
        <w:t>beenlimited</w:t>
      </w:r>
      <w:proofErr w:type="spellEnd"/>
      <w:r>
        <w:rPr>
          <w:rFonts w:ascii="Times New Roman" w:hAnsi="Times New Roman" w:cs="Times New Roman"/>
          <w:sz w:val="24"/>
          <w:szCs w:val="24"/>
          <w:lang w:val="id-ID"/>
        </w:rPr>
        <w:t xml:space="preserve"> the discussion of the problem</w:t>
      </w:r>
      <w:r>
        <w:rPr>
          <w:rFonts w:ascii="Times New Roman" w:hAnsi="Times New Roman" w:cs="Times New Roman"/>
          <w:sz w:val="24"/>
          <w:szCs w:val="24"/>
        </w:rPr>
        <w:t>.</w:t>
      </w:r>
      <w:r>
        <w:rPr>
          <w:rFonts w:ascii="Times New Roman" w:hAnsi="Times New Roman" w:cs="Times New Roman"/>
          <w:sz w:val="24"/>
          <w:szCs w:val="24"/>
          <w:lang w:val="id-ID"/>
        </w:rPr>
        <w:t xml:space="preserve"> The researcher </w:t>
      </w:r>
      <w:r>
        <w:rPr>
          <w:rFonts w:ascii="Times New Roman" w:hAnsi="Times New Roman" w:cs="Times New Roman"/>
          <w:sz w:val="24"/>
          <w:szCs w:val="24"/>
          <w:lang w:val="en-US"/>
        </w:rPr>
        <w:t xml:space="preserve">used the second semester </w:t>
      </w:r>
      <w:r>
        <w:rPr>
          <w:rFonts w:ascii="Times New Roman" w:hAnsi="Times New Roman" w:cs="Times New Roman"/>
          <w:sz w:val="24"/>
          <w:szCs w:val="24"/>
          <w:lang w:val="id-ID"/>
        </w:rPr>
        <w:t xml:space="preserve">students of the Muhammadyah University of Mataram, Faculty of </w:t>
      </w:r>
      <w:r>
        <w:rPr>
          <w:rFonts w:ascii="Times New Roman" w:hAnsi="Times New Roman" w:cs="Times New Roman"/>
          <w:sz w:val="24"/>
          <w:szCs w:val="24"/>
          <w:lang w:val="en-US"/>
        </w:rPr>
        <w:t>T</w:t>
      </w:r>
      <w:r>
        <w:rPr>
          <w:rFonts w:ascii="Times New Roman" w:hAnsi="Times New Roman" w:cs="Times New Roman"/>
          <w:sz w:val="24"/>
          <w:szCs w:val="24"/>
          <w:lang w:val="id-ID"/>
        </w:rPr>
        <w:t xml:space="preserve">eacher </w:t>
      </w:r>
      <w:r>
        <w:rPr>
          <w:rFonts w:ascii="Times New Roman" w:hAnsi="Times New Roman" w:cs="Times New Roman"/>
          <w:sz w:val="24"/>
          <w:szCs w:val="24"/>
          <w:lang w:val="en-US"/>
        </w:rPr>
        <w:t>T</w:t>
      </w:r>
      <w:r>
        <w:rPr>
          <w:rFonts w:ascii="Times New Roman" w:hAnsi="Times New Roman" w:cs="Times New Roman"/>
          <w:sz w:val="24"/>
          <w:szCs w:val="24"/>
          <w:lang w:val="id-ID"/>
        </w:rPr>
        <w:t xml:space="preserve">raining and </w:t>
      </w:r>
      <w:r>
        <w:rPr>
          <w:rFonts w:ascii="Times New Roman" w:hAnsi="Times New Roman" w:cs="Times New Roman"/>
          <w:sz w:val="24"/>
          <w:szCs w:val="24"/>
          <w:lang w:val="en-US"/>
        </w:rPr>
        <w:t>E</w:t>
      </w:r>
      <w:r>
        <w:rPr>
          <w:rFonts w:ascii="Times New Roman" w:hAnsi="Times New Roman" w:cs="Times New Roman"/>
          <w:sz w:val="24"/>
          <w:szCs w:val="24"/>
          <w:lang w:val="id-ID"/>
        </w:rPr>
        <w:t>ducation</w:t>
      </w:r>
      <w:r>
        <w:rPr>
          <w:rFonts w:ascii="Times New Roman" w:hAnsi="Times New Roman" w:cs="Times New Roman"/>
          <w:sz w:val="24"/>
          <w:szCs w:val="24"/>
          <w:lang w:val="en-US"/>
        </w:rPr>
        <w:t>. E</w:t>
      </w:r>
      <w:r>
        <w:rPr>
          <w:rFonts w:ascii="Times New Roman" w:hAnsi="Times New Roman" w:cs="Times New Roman"/>
          <w:sz w:val="24"/>
          <w:szCs w:val="24"/>
          <w:lang w:val="id-ID"/>
        </w:rPr>
        <w:t>specially the English departement</w:t>
      </w:r>
      <w:r>
        <w:rPr>
          <w:rFonts w:ascii="Times New Roman" w:hAnsi="Times New Roman" w:cs="Times New Roman"/>
          <w:sz w:val="24"/>
          <w:szCs w:val="24"/>
          <w:lang w:val="en-US"/>
        </w:rPr>
        <w:t xml:space="preserve"> and this research </w:t>
      </w:r>
      <w:proofErr w:type="spellStart"/>
      <w:r>
        <w:rPr>
          <w:rFonts w:ascii="Times New Roman" w:hAnsi="Times New Roman" w:cs="Times New Roman"/>
          <w:sz w:val="24"/>
          <w:szCs w:val="24"/>
          <w:lang w:val="en-US"/>
        </w:rPr>
        <w:t>foccussed</w:t>
      </w:r>
      <w:proofErr w:type="spellEnd"/>
      <w:r>
        <w:rPr>
          <w:rFonts w:ascii="Times New Roman" w:hAnsi="Times New Roman" w:cs="Times New Roman"/>
          <w:sz w:val="24"/>
          <w:szCs w:val="24"/>
          <w:lang w:val="en-US"/>
        </w:rPr>
        <w:t xml:space="preserve"> on </w:t>
      </w:r>
      <w:proofErr w:type="spellStart"/>
      <w:r>
        <w:rPr>
          <w:rFonts w:ascii="Times New Roman" w:hAnsi="Times New Roman" w:cs="Times New Roman"/>
          <w:sz w:val="24"/>
          <w:szCs w:val="24"/>
          <w:lang w:val="en-US"/>
        </w:rPr>
        <w:t>lingustic</w:t>
      </w:r>
      <w:proofErr w:type="spellEnd"/>
      <w:r>
        <w:rPr>
          <w:rFonts w:ascii="Times New Roman" w:hAnsi="Times New Roman" w:cs="Times New Roman"/>
          <w:sz w:val="24"/>
          <w:szCs w:val="24"/>
          <w:lang w:val="en-US"/>
        </w:rPr>
        <w:t xml:space="preserve"> also narrative analysis based on </w:t>
      </w:r>
      <w:proofErr w:type="spellStart"/>
      <w:r>
        <w:rPr>
          <w:rFonts w:ascii="Times New Roman" w:hAnsi="Times New Roman" w:cs="Times New Roman"/>
          <w:sz w:val="24"/>
          <w:szCs w:val="24"/>
          <w:lang w:val="en-US"/>
        </w:rPr>
        <w:t>Labov</w:t>
      </w:r>
      <w:proofErr w:type="spellEnd"/>
      <w:r>
        <w:rPr>
          <w:rFonts w:ascii="Times New Roman" w:hAnsi="Times New Roman" w:cs="Times New Roman"/>
          <w:sz w:val="24"/>
          <w:szCs w:val="24"/>
          <w:lang w:val="en-US"/>
        </w:rPr>
        <w:t xml:space="preserve"> (1967 and 1972) </w:t>
      </w:r>
      <w:r>
        <w:rPr>
          <w:rFonts w:ascii="Times New Roman" w:hAnsi="Times New Roman" w:cs="Times New Roman"/>
          <w:sz w:val="24"/>
          <w:szCs w:val="24"/>
        </w:rPr>
        <w:t>It purposed to avoid misinterpreted and misunderstanding for the discussion because the broadness of the problem.</w:t>
      </w:r>
    </w:p>
    <w:p w:rsidR="00FB3F5D" w:rsidRDefault="00FB3F5D">
      <w:pPr>
        <w:pStyle w:val="ListParagraph"/>
        <w:spacing w:after="0" w:line="360" w:lineRule="auto"/>
        <w:ind w:left="227" w:firstLine="360"/>
        <w:jc w:val="both"/>
        <w:rPr>
          <w:rFonts w:ascii="Times New Roman" w:hAnsi="Times New Roman" w:cs="Times New Roman"/>
          <w:sz w:val="24"/>
          <w:szCs w:val="24"/>
        </w:rPr>
      </w:pPr>
    </w:p>
    <w:p w:rsidR="00FB3F5D" w:rsidRDefault="00C7332D">
      <w:pPr>
        <w:pStyle w:val="ListParagraph"/>
        <w:numPr>
          <w:ilvl w:val="1"/>
          <w:numId w:val="17"/>
        </w:numPr>
        <w:spacing w:after="0" w:line="360" w:lineRule="auto"/>
        <w:jc w:val="both"/>
        <w:rPr>
          <w:rFonts w:ascii="Times New Roman" w:hAnsi="Times New Roman" w:cs="Times New Roman"/>
          <w:caps/>
        </w:rPr>
      </w:pPr>
      <w:r>
        <w:rPr>
          <w:rFonts w:ascii="Times New Roman" w:hAnsi="Times New Roman" w:cs="Times New Roman"/>
          <w:b/>
        </w:rPr>
        <w:t xml:space="preserve">Significance of </w:t>
      </w:r>
      <w:proofErr w:type="spellStart"/>
      <w:r>
        <w:rPr>
          <w:rFonts w:ascii="Times New Roman" w:hAnsi="Times New Roman" w:cs="Times New Roman"/>
          <w:b/>
        </w:rPr>
        <w:t>th</w:t>
      </w:r>
      <w:proofErr w:type="spellEnd"/>
      <w:r>
        <w:rPr>
          <w:rFonts w:ascii="Times New Roman" w:hAnsi="Times New Roman" w:cs="Times New Roman"/>
          <w:b/>
          <w:lang w:val="en-US"/>
        </w:rPr>
        <w:t>e Study</w:t>
      </w:r>
    </w:p>
    <w:p w:rsidR="00FB3F5D" w:rsidRDefault="0013089C">
      <w:pPr>
        <w:spacing w:after="0" w:line="360" w:lineRule="auto"/>
        <w:ind w:left="745" w:hanging="313"/>
        <w:jc w:val="both"/>
        <w:rPr>
          <w:rFonts w:ascii="Times New Roman" w:hAnsi="Times New Roman" w:cs="Times New Roman"/>
          <w:sz w:val="24"/>
          <w:szCs w:val="24"/>
        </w:rPr>
      </w:pPr>
      <w:r>
        <w:rPr>
          <w:rFonts w:ascii="Times New Roman" w:hAnsi="Times New Roman" w:cs="Times New Roman"/>
          <w:sz w:val="24"/>
          <w:szCs w:val="24"/>
          <w:lang w:val="en-US"/>
        </w:rPr>
        <w:t>1. T</w:t>
      </w:r>
      <w:proofErr w:type="spellStart"/>
      <w:r>
        <w:rPr>
          <w:rFonts w:ascii="Times New Roman" w:hAnsi="Times New Roman" w:cs="Times New Roman"/>
          <w:sz w:val="24"/>
          <w:szCs w:val="24"/>
        </w:rPr>
        <w:t>heoretically</w:t>
      </w:r>
      <w:proofErr w:type="spellEnd"/>
    </w:p>
    <w:p w:rsidR="00FB3F5D" w:rsidRDefault="0013089C">
      <w:pPr>
        <w:pStyle w:val="ListParagraph"/>
        <w:numPr>
          <w:ilvl w:val="0"/>
          <w:numId w:val="2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Enrich the theory about linguistic and Narrative analysis (</w:t>
      </w:r>
      <w:proofErr w:type="spellStart"/>
      <w:r>
        <w:rPr>
          <w:rFonts w:ascii="Times New Roman" w:hAnsi="Times New Roman" w:cs="Times New Roman"/>
          <w:sz w:val="24"/>
          <w:szCs w:val="24"/>
          <w:lang w:val="en-US"/>
        </w:rPr>
        <w:t>Labov</w:t>
      </w:r>
      <w:proofErr w:type="spellEnd"/>
      <w:r>
        <w:rPr>
          <w:rFonts w:ascii="Times New Roman" w:hAnsi="Times New Roman" w:cs="Times New Roman"/>
          <w:sz w:val="24"/>
          <w:szCs w:val="24"/>
          <w:lang w:val="en-US"/>
        </w:rPr>
        <w:t>. 1967 and 1972). Especially the structure of students' narratives.</w:t>
      </w:r>
    </w:p>
    <w:p w:rsidR="00FB3F5D" w:rsidRDefault="0013089C">
      <w:pPr>
        <w:spacing w:after="0" w:line="360" w:lineRule="auto"/>
        <w:ind w:left="655" w:hanging="223"/>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2. </w:t>
      </w:r>
      <w:proofErr w:type="spellStart"/>
      <w:r>
        <w:rPr>
          <w:rFonts w:ascii="Times New Roman" w:hAnsi="Times New Roman" w:cs="Times New Roman"/>
          <w:sz w:val="24"/>
          <w:szCs w:val="24"/>
          <w:lang w:val="en-US"/>
        </w:rPr>
        <w:t>Pratically</w:t>
      </w:r>
      <w:proofErr w:type="spellEnd"/>
      <w:r>
        <w:rPr>
          <w:rFonts w:ascii="Times New Roman" w:hAnsi="Times New Roman" w:cs="Times New Roman"/>
          <w:sz w:val="24"/>
          <w:szCs w:val="24"/>
          <w:lang w:val="en-US"/>
        </w:rPr>
        <w:t>, t</w:t>
      </w:r>
      <w:r>
        <w:rPr>
          <w:rFonts w:ascii="Times New Roman" w:hAnsi="Times New Roman" w:cs="Times New Roman"/>
          <w:sz w:val="24"/>
          <w:szCs w:val="24"/>
        </w:rPr>
        <w:t>his study will hopefully can be of some practical implication such as:</w:t>
      </w:r>
    </w:p>
    <w:p w:rsidR="00FB3F5D" w:rsidRDefault="0013089C">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students in university especially in </w:t>
      </w:r>
      <w:r>
        <w:rPr>
          <w:rFonts w:ascii="Times New Roman" w:hAnsi="Times New Roman" w:cs="Times New Roman"/>
          <w:sz w:val="24"/>
          <w:szCs w:val="24"/>
          <w:lang w:val="en-US"/>
        </w:rPr>
        <w:t xml:space="preserve">second </w:t>
      </w:r>
      <w:r>
        <w:rPr>
          <w:rFonts w:ascii="Times New Roman" w:hAnsi="Times New Roman" w:cs="Times New Roman"/>
          <w:sz w:val="24"/>
          <w:szCs w:val="24"/>
        </w:rPr>
        <w:t xml:space="preserve">semester, it can be motivated for them to </w:t>
      </w:r>
      <w:r>
        <w:rPr>
          <w:rFonts w:ascii="Times New Roman" w:hAnsi="Times New Roman" w:cs="Times New Roman"/>
          <w:sz w:val="24"/>
          <w:szCs w:val="24"/>
          <w:lang w:val="en-US"/>
        </w:rPr>
        <w:t>improving</w:t>
      </w:r>
      <w:r>
        <w:rPr>
          <w:rFonts w:ascii="Times New Roman" w:hAnsi="Times New Roman" w:cs="Times New Roman"/>
          <w:sz w:val="24"/>
          <w:szCs w:val="24"/>
        </w:rPr>
        <w:t xml:space="preserve"> their skill in looking their existence in their line as an agent and also it can make student improve their writing.</w:t>
      </w:r>
    </w:p>
    <w:p w:rsidR="00FB3F5D" w:rsidRDefault="0013089C">
      <w:pPr>
        <w:spacing w:after="0" w:line="360" w:lineRule="auto"/>
        <w:ind w:left="925" w:hanging="270"/>
        <w:jc w:val="both"/>
        <w:rPr>
          <w:rFonts w:ascii="Times New Roman" w:hAnsi="Times New Roman" w:cs="Times New Roman"/>
          <w:sz w:val="24"/>
          <w:szCs w:val="24"/>
        </w:rPr>
      </w:pPr>
      <w:r>
        <w:rPr>
          <w:rFonts w:ascii="Times New Roman" w:hAnsi="Times New Roman" w:cs="Times New Roman"/>
          <w:sz w:val="24"/>
          <w:szCs w:val="24"/>
        </w:rPr>
        <w:t xml:space="preserve">b. For the university, the result can be the data to </w:t>
      </w:r>
      <w:proofErr w:type="gramStart"/>
      <w:r w:rsidR="00270ED1">
        <w:rPr>
          <w:rFonts w:ascii="Times New Roman" w:hAnsi="Times New Roman" w:cs="Times New Roman"/>
          <w:sz w:val="24"/>
          <w:szCs w:val="24"/>
        </w:rPr>
        <w:t>analysed</w:t>
      </w:r>
      <w:proofErr w:type="gramEnd"/>
      <w:r>
        <w:rPr>
          <w:rFonts w:ascii="Times New Roman" w:hAnsi="Times New Roman" w:cs="Times New Roman"/>
          <w:sz w:val="24"/>
          <w:szCs w:val="24"/>
        </w:rPr>
        <w:t xml:space="preserve"> the ability of students in make a narrative and can get a new information about linguistic realisation </w:t>
      </w:r>
      <w:r>
        <w:rPr>
          <w:rFonts w:ascii="Times New Roman" w:hAnsi="Times New Roman" w:cs="Times New Roman"/>
          <w:sz w:val="24"/>
          <w:szCs w:val="24"/>
          <w:lang w:val="en-US"/>
        </w:rPr>
        <w:t>of agency from their narratives.</w:t>
      </w:r>
    </w:p>
    <w:p w:rsidR="00FB3F5D" w:rsidRDefault="00FB3F5D">
      <w:pPr>
        <w:spacing w:after="0" w:line="360" w:lineRule="auto"/>
        <w:ind w:left="720" w:hanging="270"/>
        <w:jc w:val="both"/>
        <w:rPr>
          <w:rFonts w:ascii="Times New Roman" w:hAnsi="Times New Roman" w:cs="Times New Roman"/>
          <w:sz w:val="24"/>
          <w:szCs w:val="24"/>
        </w:rPr>
      </w:pPr>
    </w:p>
    <w:p w:rsidR="00FB3F5D" w:rsidRDefault="00C7332D">
      <w:pPr>
        <w:pStyle w:val="ListParagraph"/>
        <w:numPr>
          <w:ilvl w:val="1"/>
          <w:numId w:val="17"/>
        </w:numPr>
        <w:spacing w:after="0" w:line="360" w:lineRule="auto"/>
        <w:jc w:val="both"/>
        <w:rPr>
          <w:rFonts w:ascii="Times New Roman" w:hAnsi="Times New Roman" w:cs="Times New Roman"/>
          <w:b/>
          <w:caps/>
        </w:rPr>
      </w:pPr>
      <w:r>
        <w:rPr>
          <w:rFonts w:ascii="Times New Roman" w:hAnsi="Times New Roman" w:cs="Times New Roman"/>
          <w:b/>
        </w:rPr>
        <w:t>Definition of Key Term</w:t>
      </w:r>
    </w:p>
    <w:p w:rsidR="00FB3F5D" w:rsidRDefault="0013089C">
      <w:pPr>
        <w:pStyle w:val="ListParagraph"/>
        <w:spacing w:after="0" w:line="360" w:lineRule="auto"/>
        <w:ind w:left="432" w:firstLine="702"/>
        <w:jc w:val="both"/>
        <w:rPr>
          <w:rFonts w:ascii="Times New Roman" w:hAnsi="Times New Roman" w:cs="Times New Roman"/>
          <w:b/>
          <w:sz w:val="24"/>
          <w:szCs w:val="24"/>
        </w:rPr>
      </w:pPr>
      <w:r>
        <w:rPr>
          <w:rFonts w:ascii="Times New Roman" w:hAnsi="Times New Roman" w:cs="Times New Roman"/>
          <w:sz w:val="24"/>
          <w:szCs w:val="24"/>
        </w:rPr>
        <w:t xml:space="preserve">In other to </w:t>
      </w:r>
      <w:r>
        <w:rPr>
          <w:rFonts w:ascii="Times New Roman" w:hAnsi="Times New Roman" w:cs="Times New Roman"/>
          <w:sz w:val="24"/>
          <w:szCs w:val="24"/>
          <w:lang w:val="en-US"/>
        </w:rPr>
        <w:t>avoid</w:t>
      </w:r>
      <w:r>
        <w:rPr>
          <w:rFonts w:ascii="Times New Roman" w:hAnsi="Times New Roman" w:cs="Times New Roman"/>
          <w:sz w:val="24"/>
          <w:szCs w:val="24"/>
        </w:rPr>
        <w:t xml:space="preserve"> misunderstanding, some terms used in this research are clarified follows:</w:t>
      </w:r>
    </w:p>
    <w:p w:rsidR="00FB3F5D" w:rsidRDefault="0013089C">
      <w:pPr>
        <w:pStyle w:val="ListParagraph"/>
        <w:numPr>
          <w:ilvl w:val="0"/>
          <w:numId w:val="6"/>
        </w:numPr>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lang w:val="en-US"/>
        </w:rPr>
        <w:t>R</w:t>
      </w:r>
      <w:proofErr w:type="spellStart"/>
      <w:r>
        <w:rPr>
          <w:rFonts w:ascii="Times New Roman" w:hAnsi="Times New Roman" w:cs="Times New Roman"/>
          <w:sz w:val="24"/>
          <w:szCs w:val="24"/>
        </w:rPr>
        <w:t>ealisation</w:t>
      </w:r>
      <w:proofErr w:type="spellEnd"/>
      <w:r>
        <w:rPr>
          <w:rFonts w:ascii="Times New Roman" w:hAnsi="Times New Roman" w:cs="Times New Roman"/>
          <w:sz w:val="24"/>
          <w:szCs w:val="24"/>
        </w:rPr>
        <w:t xml:space="preserve"> refers to the process by </w:t>
      </w:r>
      <w:proofErr w:type="gramStart"/>
      <w:r>
        <w:rPr>
          <w:rFonts w:ascii="Times New Roman" w:hAnsi="Times New Roman" w:cs="Times New Roman"/>
          <w:sz w:val="24"/>
          <w:szCs w:val="24"/>
        </w:rPr>
        <w:t>the which</w:t>
      </w:r>
      <w:proofErr w:type="gramEnd"/>
      <w:r>
        <w:rPr>
          <w:rFonts w:ascii="Times New Roman" w:hAnsi="Times New Roman" w:cs="Times New Roman"/>
          <w:sz w:val="24"/>
          <w:szCs w:val="24"/>
        </w:rPr>
        <w:t xml:space="preserve"> some kind of a surface representation is derived in which some abstract object of linguistic analysis comes to be produced in actual language </w:t>
      </w:r>
      <w:r>
        <w:rPr>
          <w:rFonts w:ascii="Times New Roman" w:hAnsi="Times New Roman" w:cs="Times New Roman"/>
          <w:sz w:val="24"/>
          <w:szCs w:val="24"/>
          <w:lang w:val="id-ID"/>
        </w:rPr>
        <w:t>(Martin, 2019).</w:t>
      </w:r>
    </w:p>
    <w:p w:rsidR="00FB3F5D" w:rsidRDefault="0013089C">
      <w:pPr>
        <w:pStyle w:val="ListParagraph"/>
        <w:numPr>
          <w:ilvl w:val="0"/>
          <w:numId w:val="6"/>
        </w:numPr>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lang w:val="en-US"/>
        </w:rPr>
        <w:t>L</w:t>
      </w:r>
      <w:proofErr w:type="spellStart"/>
      <w:r>
        <w:rPr>
          <w:rFonts w:ascii="Times New Roman" w:hAnsi="Times New Roman" w:cs="Times New Roman"/>
          <w:sz w:val="24"/>
          <w:szCs w:val="24"/>
        </w:rPr>
        <w:t>inguistic</w:t>
      </w:r>
      <w:proofErr w:type="spellEnd"/>
      <w:r>
        <w:rPr>
          <w:rFonts w:ascii="Times New Roman" w:hAnsi="Times New Roman" w:cs="Times New Roman"/>
          <w:sz w:val="24"/>
          <w:szCs w:val="24"/>
        </w:rPr>
        <w:t xml:space="preserve"> refers to deals with human language as universal and </w:t>
      </w:r>
      <w:proofErr w:type="spellStart"/>
      <w:r>
        <w:rPr>
          <w:rFonts w:ascii="Times New Roman" w:hAnsi="Times New Roman" w:cs="Times New Roman"/>
          <w:sz w:val="24"/>
          <w:szCs w:val="24"/>
        </w:rPr>
        <w:t>recorgnizeable</w:t>
      </w:r>
      <w:proofErr w:type="spellEnd"/>
      <w:r>
        <w:rPr>
          <w:rFonts w:ascii="Times New Roman" w:hAnsi="Times New Roman" w:cs="Times New Roman"/>
          <w:sz w:val="24"/>
          <w:szCs w:val="24"/>
        </w:rPr>
        <w:t xml:space="preserve"> part of human behaviour and human capabilities (King T. </w:t>
      </w:r>
      <w:proofErr w:type="spellStart"/>
      <w:r>
        <w:rPr>
          <w:rFonts w:ascii="Times New Roman" w:hAnsi="Times New Roman" w:cs="Times New Roman"/>
          <w:sz w:val="24"/>
          <w:szCs w:val="24"/>
        </w:rPr>
        <w:t>Nass</w:t>
      </w:r>
      <w:proofErr w:type="spellEnd"/>
      <w:r>
        <w:rPr>
          <w:rFonts w:ascii="Times New Roman" w:hAnsi="Times New Roman" w:cs="Times New Roman"/>
          <w:sz w:val="24"/>
          <w:szCs w:val="24"/>
        </w:rPr>
        <w:t>, 1984)</w:t>
      </w:r>
      <w:r>
        <w:rPr>
          <w:rFonts w:ascii="Times New Roman" w:hAnsi="Times New Roman" w:cs="Times New Roman"/>
          <w:sz w:val="24"/>
          <w:szCs w:val="24"/>
          <w:lang w:val="id-ID"/>
        </w:rPr>
        <w:t>.</w:t>
      </w:r>
    </w:p>
    <w:p w:rsidR="00FB3F5D" w:rsidRDefault="0013089C">
      <w:pPr>
        <w:pStyle w:val="ListParagraph"/>
        <w:numPr>
          <w:ilvl w:val="0"/>
          <w:numId w:val="6"/>
        </w:numPr>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lang w:val="en-US"/>
        </w:rPr>
        <w:t>A</w:t>
      </w:r>
      <w:proofErr w:type="spellStart"/>
      <w:r>
        <w:rPr>
          <w:rFonts w:ascii="Times New Roman" w:hAnsi="Times New Roman" w:cs="Times New Roman"/>
          <w:sz w:val="24"/>
          <w:szCs w:val="24"/>
        </w:rPr>
        <w:t>gency</w:t>
      </w:r>
      <w:proofErr w:type="spellEnd"/>
      <w:r>
        <w:rPr>
          <w:rFonts w:ascii="Times New Roman" w:hAnsi="Times New Roman" w:cs="Times New Roman"/>
          <w:sz w:val="24"/>
          <w:szCs w:val="24"/>
        </w:rPr>
        <w:t xml:space="preserve"> refers to the capacity of individuals to act independently and to make their own </w:t>
      </w:r>
      <w:proofErr w:type="spellStart"/>
      <w:r>
        <w:rPr>
          <w:rFonts w:ascii="Times New Roman" w:hAnsi="Times New Roman" w:cs="Times New Roman"/>
          <w:sz w:val="24"/>
          <w:szCs w:val="24"/>
        </w:rPr>
        <w:t>choiches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Duranti, 2004). </w:t>
      </w:r>
    </w:p>
    <w:p w:rsidR="00FB3F5D" w:rsidRDefault="0013089C">
      <w:pPr>
        <w:pStyle w:val="ListParagraph"/>
        <w:numPr>
          <w:ilvl w:val="0"/>
          <w:numId w:val="6"/>
        </w:numPr>
        <w:spacing w:after="0" w:line="360" w:lineRule="auto"/>
        <w:ind w:left="792"/>
        <w:jc w:val="both"/>
        <w:rPr>
          <w:rFonts w:ascii="Times New Roman" w:hAnsi="Times New Roman" w:cs="Times New Roman"/>
          <w:b/>
          <w:sz w:val="24"/>
          <w:szCs w:val="24"/>
        </w:rPr>
      </w:pPr>
      <w:r>
        <w:rPr>
          <w:rFonts w:ascii="Times New Roman" w:hAnsi="Times New Roman" w:cs="Times New Roman"/>
          <w:sz w:val="24"/>
          <w:szCs w:val="24"/>
          <w:lang w:val="en-US"/>
        </w:rPr>
        <w:t>Narrative refers to how someone telling his/her story of life</w:t>
      </w:r>
      <w:r>
        <w:rPr>
          <w:rFonts w:ascii="Times New Roman" w:hAnsi="Times New Roman" w:cs="Times New Roman"/>
          <w:sz w:val="24"/>
          <w:szCs w:val="24"/>
          <w:lang w:val="id-ID"/>
        </w:rPr>
        <w:t xml:space="preserve"> (K</w:t>
      </w:r>
      <w:r>
        <w:rPr>
          <w:rFonts w:ascii="Times New Roman" w:hAnsi="Times New Roman" w:cs="Times New Roman"/>
          <w:sz w:val="24"/>
          <w:szCs w:val="24"/>
          <w:lang w:val="en-US"/>
        </w:rPr>
        <w:t>.</w:t>
      </w:r>
      <w:r>
        <w:rPr>
          <w:rFonts w:ascii="Times New Roman" w:hAnsi="Times New Roman" w:cs="Times New Roman"/>
          <w:sz w:val="24"/>
          <w:szCs w:val="24"/>
          <w:lang w:val="id-ID"/>
        </w:rPr>
        <w:t xml:space="preserve"> Stapleton, 2017).</w:t>
      </w:r>
    </w:p>
    <w:p w:rsidR="00FB3F5D" w:rsidRDefault="00FB3F5D" w:rsidP="00F16AC9">
      <w:pPr>
        <w:pStyle w:val="ListParagraph"/>
        <w:spacing w:after="0" w:line="360" w:lineRule="auto"/>
        <w:ind w:left="792"/>
        <w:jc w:val="both"/>
        <w:rPr>
          <w:rFonts w:ascii="Times New Roman" w:hAnsi="Times New Roman" w:cs="Times New Roman"/>
          <w:b/>
          <w:sz w:val="24"/>
          <w:szCs w:val="24"/>
        </w:rPr>
      </w:pPr>
    </w:p>
    <w:p w:rsidR="00FB3F5D" w:rsidRDefault="00FB3F5D">
      <w:pPr>
        <w:pStyle w:val="ListParagraph"/>
        <w:spacing w:after="0" w:line="360" w:lineRule="auto"/>
        <w:ind w:left="360"/>
        <w:rPr>
          <w:rFonts w:ascii="Times New Roman" w:hAnsi="Times New Roman" w:cs="Times New Roman"/>
          <w:b/>
          <w:sz w:val="24"/>
          <w:szCs w:val="24"/>
        </w:rPr>
      </w:pPr>
    </w:p>
    <w:p w:rsidR="00FB3F5D" w:rsidRDefault="00FB3F5D">
      <w:pPr>
        <w:pStyle w:val="ListParagraph"/>
        <w:spacing w:after="0" w:line="360" w:lineRule="auto"/>
        <w:ind w:left="360"/>
        <w:rPr>
          <w:rFonts w:ascii="Times New Roman" w:hAnsi="Times New Roman" w:cs="Times New Roman"/>
          <w:b/>
          <w:sz w:val="24"/>
          <w:szCs w:val="24"/>
        </w:rPr>
      </w:pPr>
    </w:p>
    <w:p w:rsidR="00FB3F5D" w:rsidRDefault="00FB3F5D">
      <w:pPr>
        <w:pStyle w:val="ListParagraph"/>
        <w:spacing w:after="0" w:line="360" w:lineRule="auto"/>
        <w:ind w:left="360"/>
        <w:rPr>
          <w:rFonts w:ascii="Times New Roman" w:hAnsi="Times New Roman" w:cs="Times New Roman"/>
          <w:b/>
          <w:sz w:val="24"/>
          <w:szCs w:val="24"/>
        </w:rPr>
      </w:pPr>
    </w:p>
    <w:p w:rsidR="00FB3F5D" w:rsidRDefault="00FB3F5D">
      <w:pPr>
        <w:pStyle w:val="ListParagraph"/>
        <w:spacing w:after="0" w:line="360" w:lineRule="auto"/>
        <w:ind w:left="360"/>
        <w:rPr>
          <w:rFonts w:ascii="Times New Roman" w:hAnsi="Times New Roman" w:cs="Times New Roman"/>
          <w:b/>
          <w:sz w:val="24"/>
          <w:szCs w:val="24"/>
        </w:rPr>
      </w:pPr>
    </w:p>
    <w:p w:rsidR="00FB3F5D" w:rsidRDefault="00FB3F5D">
      <w:pPr>
        <w:pStyle w:val="ListParagraph"/>
        <w:spacing w:after="0" w:line="360" w:lineRule="auto"/>
        <w:ind w:left="360"/>
        <w:rPr>
          <w:rFonts w:ascii="Times New Roman" w:hAnsi="Times New Roman" w:cs="Times New Roman"/>
          <w:b/>
          <w:sz w:val="24"/>
          <w:szCs w:val="24"/>
        </w:rPr>
      </w:pPr>
    </w:p>
    <w:p w:rsidR="00FB3F5D" w:rsidRDefault="00FB3F5D">
      <w:pPr>
        <w:pStyle w:val="ListParagraph"/>
        <w:spacing w:after="0" w:line="360" w:lineRule="auto"/>
        <w:ind w:left="360"/>
        <w:rPr>
          <w:rFonts w:ascii="Times New Roman" w:hAnsi="Times New Roman" w:cs="Times New Roman"/>
          <w:b/>
          <w:sz w:val="24"/>
          <w:szCs w:val="24"/>
        </w:rPr>
      </w:pPr>
    </w:p>
    <w:p w:rsidR="00FB3F5D" w:rsidRDefault="00FB3F5D">
      <w:pPr>
        <w:pStyle w:val="ListParagraph"/>
        <w:spacing w:after="0" w:line="360" w:lineRule="auto"/>
        <w:ind w:left="360"/>
        <w:rPr>
          <w:rFonts w:ascii="Times New Roman" w:hAnsi="Times New Roman" w:cs="Times New Roman"/>
          <w:b/>
          <w:sz w:val="24"/>
          <w:szCs w:val="24"/>
        </w:rPr>
      </w:pPr>
    </w:p>
    <w:p w:rsidR="00FB3F5D" w:rsidRDefault="00787616">
      <w:pPr>
        <w:pStyle w:val="ListParagraph"/>
        <w:spacing w:after="0" w:line="360" w:lineRule="auto"/>
        <w:ind w:left="360"/>
        <w:jc w:val="center"/>
        <w:rPr>
          <w:rFonts w:ascii="Times New Roman" w:hAnsi="Times New Roman" w:cs="Times New Roman"/>
          <w:b/>
          <w:sz w:val="24"/>
          <w:szCs w:val="24"/>
        </w:rPr>
      </w:pPr>
      <w:r>
        <w:rPr>
          <w:rFonts w:ascii="Times New Roman" w:hAnsi="Times New Roman" w:cs="Times New Roman"/>
          <w:b/>
          <w:noProof/>
          <w:sz w:val="24"/>
          <w:szCs w:val="24"/>
          <w:lang w:val="en-US" w:bidi="hi-IN"/>
        </w:rPr>
        <w:lastRenderedPageBreak/>
        <w:pict>
          <v:rect id="Persegi panjang 8" o:spid="_x0000_s1030" style="position:absolute;left:0;text-align:left;margin-left:383.1pt;margin-top:-92.85pt;width:25.25pt;height:22.45pt;z-index:251655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" stroked="f">
            <v:path arrowok="t"/>
          </v:rect>
        </w:pict>
      </w:r>
      <w:r w:rsidR="0013089C">
        <w:rPr>
          <w:rFonts w:ascii="Times New Roman" w:hAnsi="Times New Roman" w:cs="Times New Roman"/>
          <w:b/>
          <w:sz w:val="24"/>
          <w:szCs w:val="24"/>
        </w:rPr>
        <w:t>C</w:t>
      </w:r>
      <w:r w:rsidR="0013089C">
        <w:rPr>
          <w:rFonts w:ascii="Times New Roman" w:hAnsi="Times New Roman" w:cs="Times New Roman"/>
          <w:b/>
          <w:sz w:val="24"/>
          <w:szCs w:val="24"/>
          <w:lang w:val="en-US"/>
        </w:rPr>
        <w:t>H</w:t>
      </w:r>
      <w:r w:rsidR="0013089C">
        <w:rPr>
          <w:rFonts w:ascii="Times New Roman" w:hAnsi="Times New Roman" w:cs="Times New Roman"/>
          <w:b/>
          <w:sz w:val="24"/>
          <w:szCs w:val="24"/>
        </w:rPr>
        <w:t>APTER II</w:t>
      </w:r>
    </w:p>
    <w:p w:rsidR="00FB3F5D" w:rsidRDefault="0013089C">
      <w:pPr>
        <w:pStyle w:val="ListParagraph"/>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REVIEW OF REL</w:t>
      </w:r>
      <w:r>
        <w:rPr>
          <w:rFonts w:ascii="Times New Roman" w:hAnsi="Times New Roman" w:cs="Times New Roman"/>
          <w:b/>
          <w:sz w:val="24"/>
          <w:szCs w:val="24"/>
          <w:lang w:val="id-ID"/>
        </w:rPr>
        <w:t>A</w:t>
      </w:r>
      <w:r>
        <w:rPr>
          <w:rFonts w:ascii="Times New Roman" w:hAnsi="Times New Roman" w:cs="Times New Roman"/>
          <w:b/>
          <w:sz w:val="24"/>
          <w:szCs w:val="24"/>
        </w:rPr>
        <w:t>TED LITERATURE</w:t>
      </w:r>
    </w:p>
    <w:p w:rsidR="00FB3F5D" w:rsidRDefault="00FB3F5D">
      <w:pPr>
        <w:pStyle w:val="ListParagraph"/>
        <w:spacing w:after="0" w:line="360" w:lineRule="auto"/>
        <w:ind w:left="360"/>
        <w:jc w:val="center"/>
        <w:rPr>
          <w:rFonts w:ascii="Times New Roman" w:hAnsi="Times New Roman" w:cs="Times New Roman"/>
          <w:b/>
          <w:sz w:val="24"/>
          <w:szCs w:val="24"/>
        </w:rPr>
      </w:pPr>
    </w:p>
    <w:p w:rsidR="00FB3F5D" w:rsidRDefault="0013089C" w:rsidP="00C7332D">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this chapter consist of theoretical </w:t>
      </w:r>
      <w:proofErr w:type="spellStart"/>
      <w:r>
        <w:rPr>
          <w:rFonts w:ascii="Times New Roman" w:hAnsi="Times New Roman" w:cs="Times New Roman"/>
          <w:sz w:val="24"/>
          <w:szCs w:val="24"/>
        </w:rPr>
        <w:t>foun</w:t>
      </w:r>
      <w:proofErr w:type="spellEnd"/>
      <w:r>
        <w:rPr>
          <w:rFonts w:ascii="Times New Roman" w:hAnsi="Times New Roman" w:cs="Times New Roman"/>
          <w:sz w:val="24"/>
          <w:szCs w:val="24"/>
          <w:lang w:val="id-ID"/>
        </w:rPr>
        <w:t xml:space="preserve">d </w:t>
      </w:r>
      <w:r>
        <w:rPr>
          <w:rFonts w:ascii="Times New Roman" w:hAnsi="Times New Roman" w:cs="Times New Roman"/>
          <w:sz w:val="24"/>
          <w:szCs w:val="24"/>
        </w:rPr>
        <w:t xml:space="preserve">the researcher </w:t>
      </w:r>
      <w:r>
        <w:rPr>
          <w:rFonts w:ascii="Times New Roman" w:hAnsi="Times New Roman" w:cs="Times New Roman"/>
          <w:sz w:val="24"/>
          <w:szCs w:val="24"/>
          <w:lang w:val="en-US"/>
        </w:rPr>
        <w:t xml:space="preserve">explained about the </w:t>
      </w:r>
      <w:proofErr w:type="spellStart"/>
      <w:r>
        <w:rPr>
          <w:rFonts w:ascii="Times New Roman" w:hAnsi="Times New Roman" w:cs="Times New Roman"/>
          <w:sz w:val="24"/>
          <w:szCs w:val="24"/>
          <w:lang w:val="en-US"/>
        </w:rPr>
        <w:t>defenition</w:t>
      </w:r>
      <w:proofErr w:type="spellEnd"/>
      <w:r>
        <w:rPr>
          <w:rFonts w:ascii="Times New Roman" w:hAnsi="Times New Roman" w:cs="Times New Roman"/>
          <w:sz w:val="24"/>
          <w:szCs w:val="24"/>
          <w:lang w:val="en-US"/>
        </w:rPr>
        <w:t xml:space="preserve"> of linguistic, </w:t>
      </w:r>
      <w:proofErr w:type="spellStart"/>
      <w:r>
        <w:rPr>
          <w:rFonts w:ascii="Times New Roman" w:hAnsi="Times New Roman" w:cs="Times New Roman"/>
          <w:sz w:val="24"/>
          <w:szCs w:val="24"/>
          <w:lang w:val="en-US"/>
        </w:rPr>
        <w:t>brench</w:t>
      </w:r>
      <w:proofErr w:type="spellEnd"/>
      <w:r>
        <w:rPr>
          <w:rFonts w:ascii="Times New Roman" w:hAnsi="Times New Roman" w:cs="Times New Roman"/>
          <w:sz w:val="24"/>
          <w:szCs w:val="24"/>
          <w:lang w:val="en-US"/>
        </w:rPr>
        <w:t xml:space="preserve"> of linguistic, narrative, structure of narrative, types of narrative, agency and pervious study.</w:t>
      </w:r>
    </w:p>
    <w:p w:rsidR="00FB3F5D" w:rsidRDefault="00FB3F5D">
      <w:pPr>
        <w:pStyle w:val="ListParagraph"/>
        <w:spacing w:after="0" w:line="360" w:lineRule="auto"/>
        <w:ind w:left="227" w:firstLine="360"/>
        <w:jc w:val="both"/>
        <w:rPr>
          <w:rFonts w:ascii="Times New Roman" w:hAnsi="Times New Roman" w:cs="Times New Roman"/>
          <w:sz w:val="24"/>
          <w:szCs w:val="24"/>
        </w:rPr>
      </w:pPr>
    </w:p>
    <w:p w:rsidR="00FB3F5D" w:rsidRDefault="0060331F">
      <w:pPr>
        <w:pStyle w:val="ListParagraph"/>
        <w:numPr>
          <w:ilvl w:val="1"/>
          <w:numId w:val="5"/>
        </w:numPr>
        <w:spacing w:after="0" w:line="360" w:lineRule="auto"/>
        <w:ind w:left="432"/>
        <w:jc w:val="both"/>
        <w:rPr>
          <w:rFonts w:ascii="Times New Roman" w:hAnsi="Times New Roman" w:cs="Times New Roman"/>
          <w:caps/>
        </w:rPr>
      </w:pPr>
      <w:r>
        <w:rPr>
          <w:rFonts w:ascii="Times New Roman" w:hAnsi="Times New Roman" w:cs="Times New Roman"/>
          <w:b/>
        </w:rPr>
        <w:t>Definition of Linguistic</w:t>
      </w:r>
    </w:p>
    <w:p w:rsidR="00FB3F5D" w:rsidRDefault="0013089C">
      <w:pPr>
        <w:pStyle w:val="ListParagraph"/>
        <w:spacing w:after="0" w:line="360" w:lineRule="auto"/>
        <w:ind w:left="432" w:hanging="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Jirka</w:t>
      </w:r>
      <w:proofErr w:type="spellEnd"/>
      <w:r>
        <w:rPr>
          <w:rFonts w:ascii="Times New Roman" w:hAnsi="Times New Roman" w:cs="Times New Roman"/>
          <w:sz w:val="24"/>
          <w:szCs w:val="24"/>
        </w:rPr>
        <w:t xml:space="preserve"> Hanna (2011</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1) say</w:t>
      </w:r>
      <w:r>
        <w:rPr>
          <w:rFonts w:ascii="Times New Roman" w:hAnsi="Times New Roman" w:cs="Times New Roman"/>
          <w:sz w:val="24"/>
          <w:szCs w:val="24"/>
          <w:lang w:val="en-US"/>
        </w:rPr>
        <w:t>s</w:t>
      </w:r>
      <w:r>
        <w:rPr>
          <w:rFonts w:ascii="Times New Roman" w:hAnsi="Times New Roman" w:cs="Times New Roman"/>
          <w:sz w:val="24"/>
          <w:szCs w:val="24"/>
        </w:rPr>
        <w:t xml:space="preserve"> that linguistic is the scientific of human language . It tries:</w:t>
      </w:r>
    </w:p>
    <w:p w:rsidR="00FB3F5D" w:rsidRDefault="0013089C">
      <w:pPr>
        <w:pStyle w:val="ListParagraph"/>
        <w:numPr>
          <w:ilvl w:val="0"/>
          <w:numId w:val="15"/>
        </w:numPr>
        <w:spacing w:after="0" w:line="360" w:lineRule="auto"/>
        <w:ind w:left="792"/>
        <w:jc w:val="both"/>
        <w:rPr>
          <w:rFonts w:ascii="Times New Roman" w:hAnsi="Times New Roman" w:cs="Times New Roman"/>
          <w:sz w:val="24"/>
          <w:szCs w:val="24"/>
          <w:lang w:val="id-ID"/>
        </w:rPr>
      </w:pPr>
      <w:r>
        <w:rPr>
          <w:rFonts w:ascii="Times New Roman" w:hAnsi="Times New Roman" w:cs="Times New Roman"/>
          <w:sz w:val="24"/>
          <w:szCs w:val="24"/>
        </w:rPr>
        <w:t>First</w:t>
      </w:r>
      <w:r>
        <w:rPr>
          <w:rFonts w:ascii="Times New Roman" w:hAnsi="Times New Roman" w:cs="Times New Roman"/>
          <w:sz w:val="24"/>
          <w:szCs w:val="24"/>
          <w:lang w:val="en-US"/>
        </w:rPr>
        <w:t xml:space="preserve">, </w:t>
      </w:r>
      <w:r>
        <w:rPr>
          <w:rFonts w:ascii="Times New Roman" w:hAnsi="Times New Roman" w:cs="Times New Roman"/>
          <w:sz w:val="24"/>
          <w:szCs w:val="24"/>
        </w:rPr>
        <w:t>to observe language and to describe them accurately</w:t>
      </w:r>
    </w:p>
    <w:p w:rsidR="00FB3F5D" w:rsidRDefault="0013089C">
      <w:pPr>
        <w:pStyle w:val="ListParagraph"/>
        <w:numPr>
          <w:ilvl w:val="0"/>
          <w:numId w:val="15"/>
        </w:numPr>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Then, to find generalization within has been described</w:t>
      </w:r>
    </w:p>
    <w:p w:rsidR="00FB3F5D" w:rsidRDefault="0013089C">
      <w:pPr>
        <w:pStyle w:val="ListParagraph"/>
        <w:numPr>
          <w:ilvl w:val="0"/>
          <w:numId w:val="15"/>
        </w:numPr>
        <w:spacing w:after="0" w:line="360" w:lineRule="auto"/>
        <w:ind w:left="792"/>
        <w:jc w:val="both"/>
        <w:rPr>
          <w:rFonts w:ascii="Times New Roman" w:hAnsi="Times New Roman" w:cs="Times New Roman"/>
          <w:sz w:val="24"/>
          <w:szCs w:val="24"/>
        </w:rPr>
      </w:pPr>
      <w:proofErr w:type="spellStart"/>
      <w:r>
        <w:rPr>
          <w:rFonts w:ascii="Times New Roman" w:hAnsi="Times New Roman" w:cs="Times New Roman"/>
          <w:sz w:val="24"/>
          <w:szCs w:val="24"/>
        </w:rPr>
        <w:t>Finally</w:t>
      </w:r>
      <w:proofErr w:type="gramStart"/>
      <w:r>
        <w:rPr>
          <w:rFonts w:ascii="Times New Roman" w:hAnsi="Times New Roman" w:cs="Times New Roman"/>
          <w:sz w:val="24"/>
          <w:szCs w:val="24"/>
        </w:rPr>
        <w:t>,to</w:t>
      </w:r>
      <w:proofErr w:type="spellEnd"/>
      <w:proofErr w:type="gramEnd"/>
      <w:r>
        <w:rPr>
          <w:rFonts w:ascii="Times New Roman" w:hAnsi="Times New Roman" w:cs="Times New Roman"/>
          <w:sz w:val="24"/>
          <w:szCs w:val="24"/>
        </w:rPr>
        <w:t xml:space="preserve"> draw conclusions about general nature of human language.</w:t>
      </w:r>
    </w:p>
    <w:p w:rsidR="00FB3F5D" w:rsidRDefault="0013089C">
      <w:pPr>
        <w:pStyle w:val="ListParagraph"/>
        <w:spacing w:after="0" w:line="360" w:lineRule="auto"/>
        <w:ind w:left="432" w:firstLine="561"/>
        <w:jc w:val="both"/>
        <w:rPr>
          <w:rFonts w:ascii="Times New Roman" w:hAnsi="Times New Roman" w:cs="Times New Roman"/>
          <w:sz w:val="24"/>
          <w:szCs w:val="24"/>
        </w:rPr>
      </w:pPr>
      <w:proofErr w:type="gramStart"/>
      <w:r>
        <w:rPr>
          <w:rFonts w:ascii="Times New Roman" w:hAnsi="Times New Roman" w:cs="Times New Roman"/>
          <w:sz w:val="24"/>
          <w:szCs w:val="24"/>
        </w:rPr>
        <w:t>Language are</w:t>
      </w:r>
      <w:proofErr w:type="gramEnd"/>
      <w:r>
        <w:rPr>
          <w:rFonts w:ascii="Times New Roman" w:hAnsi="Times New Roman" w:cs="Times New Roman"/>
          <w:sz w:val="24"/>
          <w:szCs w:val="24"/>
        </w:rPr>
        <w:t xml:space="preserve"> sets of sign. Signs combine an exponent (sequence of letters or sounds) with a meaning (Marcus </w:t>
      </w:r>
      <w:proofErr w:type="spellStart"/>
      <w:r>
        <w:rPr>
          <w:rFonts w:ascii="Times New Roman" w:hAnsi="Times New Roman" w:cs="Times New Roman"/>
          <w:sz w:val="24"/>
          <w:szCs w:val="24"/>
        </w:rPr>
        <w:t>Kracht</w:t>
      </w:r>
      <w:proofErr w:type="spellEnd"/>
      <w:r>
        <w:rPr>
          <w:rFonts w:ascii="Times New Roman" w:hAnsi="Times New Roman" w:cs="Times New Roman"/>
          <w:sz w:val="24"/>
          <w:szCs w:val="24"/>
        </w:rPr>
        <w:t xml:space="preserve">, p.3). Language plays a great part in our life. Perhaps because of its familiarity, we rarely observe it taking rather for grantees as we do breathing or walking (Leonard Bloommfield.1933). </w:t>
      </w:r>
    </w:p>
    <w:p w:rsidR="00FB3F5D" w:rsidRDefault="0013089C">
      <w:pPr>
        <w:pStyle w:val="ListParagraph"/>
        <w:spacing w:after="0" w:line="360" w:lineRule="auto"/>
        <w:ind w:left="432" w:firstLine="561"/>
        <w:jc w:val="both"/>
        <w:rPr>
          <w:rFonts w:ascii="Times New Roman" w:hAnsi="Times New Roman" w:cs="Times New Roman"/>
          <w:sz w:val="24"/>
          <w:szCs w:val="24"/>
        </w:rPr>
      </w:pPr>
      <w:r>
        <w:rPr>
          <w:rFonts w:ascii="Times New Roman" w:hAnsi="Times New Roman" w:cs="Times New Roman"/>
          <w:sz w:val="24"/>
          <w:szCs w:val="24"/>
        </w:rPr>
        <w:t xml:space="preserve">Bloomfield (1933, p .20-34) linguistic is science. </w:t>
      </w:r>
      <w:proofErr w:type="gramStart"/>
      <w:r>
        <w:rPr>
          <w:rFonts w:ascii="Times New Roman" w:hAnsi="Times New Roman" w:cs="Times New Roman"/>
          <w:sz w:val="24"/>
          <w:szCs w:val="24"/>
        </w:rPr>
        <w:t>like</w:t>
      </w:r>
      <w:proofErr w:type="gramEnd"/>
      <w:r>
        <w:rPr>
          <w:rFonts w:ascii="Times New Roman" w:hAnsi="Times New Roman" w:cs="Times New Roman"/>
          <w:sz w:val="24"/>
          <w:szCs w:val="24"/>
        </w:rPr>
        <w:t xml:space="preserve"> as physics and chemistry are part of science. In here, Bloomfield and Hanna want to tell us that linguistic is the part of science who must study deeply. </w:t>
      </w:r>
      <w:proofErr w:type="gramStart"/>
      <w:r>
        <w:rPr>
          <w:rFonts w:ascii="Times New Roman" w:hAnsi="Times New Roman" w:cs="Times New Roman"/>
          <w:sz w:val="24"/>
          <w:szCs w:val="24"/>
        </w:rPr>
        <w:t>Especially about the nature of human language.</w:t>
      </w:r>
      <w:proofErr w:type="gramEnd"/>
      <w:r>
        <w:rPr>
          <w:rFonts w:ascii="Times New Roman" w:hAnsi="Times New Roman" w:cs="Times New Roman"/>
          <w:sz w:val="24"/>
          <w:szCs w:val="24"/>
        </w:rPr>
        <w:t xml:space="preserve"> From the all the statement above, linguistic is the study of language and linguistic is a science, it means that the language cannot stand alone without another component </w:t>
      </w:r>
      <w:r w:rsidR="00270ED1">
        <w:rPr>
          <w:rFonts w:ascii="Times New Roman" w:hAnsi="Times New Roman" w:cs="Times New Roman"/>
          <w:sz w:val="24"/>
          <w:szCs w:val="24"/>
        </w:rPr>
        <w:t>of language</w:t>
      </w:r>
      <w:r>
        <w:rPr>
          <w:rFonts w:ascii="Times New Roman" w:hAnsi="Times New Roman" w:cs="Times New Roman"/>
          <w:sz w:val="24"/>
          <w:szCs w:val="24"/>
        </w:rPr>
        <w:t xml:space="preserve"> itself. Linguistic is the way that the researcher can </w:t>
      </w:r>
      <w:proofErr w:type="gramStart"/>
      <w:r>
        <w:rPr>
          <w:rFonts w:ascii="Times New Roman" w:hAnsi="Times New Roman" w:cs="Times New Roman"/>
          <w:sz w:val="24"/>
          <w:szCs w:val="24"/>
        </w:rPr>
        <w:t>using</w:t>
      </w:r>
      <w:proofErr w:type="gramEnd"/>
      <w:r>
        <w:rPr>
          <w:rFonts w:ascii="Times New Roman" w:hAnsi="Times New Roman" w:cs="Times New Roman"/>
          <w:sz w:val="24"/>
          <w:szCs w:val="24"/>
        </w:rPr>
        <w:t xml:space="preserve"> to know and learn what all the component in language. Not only language. Linguistic study the internal and external aspect in language. Noam Chomsky assert that” Human brain is biologically programmed to learn language, so language faculty is innate”</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Binoy</w:t>
      </w:r>
      <w:proofErr w:type="spellEnd"/>
      <w:r>
        <w:rPr>
          <w:rFonts w:ascii="Times New Roman" w:hAnsi="Times New Roman" w:cs="Times New Roman"/>
          <w:sz w:val="24"/>
          <w:szCs w:val="24"/>
        </w:rPr>
        <w:t xml:space="preserve"> Barman</w:t>
      </w:r>
      <w:r>
        <w:rPr>
          <w:rFonts w:ascii="Times New Roman" w:hAnsi="Times New Roman" w:cs="Times New Roman"/>
          <w:sz w:val="24"/>
          <w:szCs w:val="24"/>
          <w:lang w:val="id-ID"/>
        </w:rPr>
        <w:t>.</w:t>
      </w:r>
      <w:r>
        <w:rPr>
          <w:rFonts w:ascii="Times New Roman" w:hAnsi="Times New Roman" w:cs="Times New Roman"/>
          <w:sz w:val="24"/>
          <w:szCs w:val="24"/>
        </w:rPr>
        <w:t>2012</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104).</w:t>
      </w:r>
    </w:p>
    <w:p w:rsidR="00FB3F5D" w:rsidRDefault="00787616">
      <w:pPr>
        <w:pStyle w:val="ListParagraph"/>
        <w:spacing w:after="0" w:line="360" w:lineRule="auto"/>
        <w:ind w:left="432" w:firstLine="561"/>
        <w:jc w:val="both"/>
        <w:rPr>
          <w:rFonts w:ascii="Times New Roman" w:hAnsi="Times New Roman" w:cs="Times New Roman"/>
          <w:sz w:val="24"/>
          <w:szCs w:val="24"/>
        </w:rPr>
      </w:pPr>
      <w:r>
        <w:rPr>
          <w:rFonts w:ascii="Times New Roman" w:hAnsi="Times New Roman" w:cs="Times New Roman"/>
          <w:b/>
          <w:noProof/>
          <w:sz w:val="24"/>
          <w:szCs w:val="24"/>
          <w:lang w:val="en-US" w:bidi="hi-IN"/>
        </w:rPr>
        <w:pict>
          <v:rect id="Persegi panjang 7" o:spid="_x0000_s1027" style="position:absolute;left:0;text-align:left;margin-left:164.5pt;margin-top:42.05pt;width:58.9pt;height:30.85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" stroked="f">
            <v:path arrowok="t"/>
            <v:textbox>
              <w:txbxContent>
                <w:p w:rsidR="00F84053" w:rsidRDefault="00F84053">
                  <w:pPr>
                    <w:jc w:val="center"/>
                    <w:rPr>
                      <w:rFonts w:ascii="Times New Roman" w:hAnsi="Times New Roman" w:cs="Times New Roman"/>
                      <w:sz w:val="24"/>
                      <w:szCs w:val="24"/>
                    </w:rPr>
                  </w:pPr>
                  <w:r>
                    <w:rPr>
                      <w:rFonts w:ascii="Times New Roman" w:hAnsi="Times New Roman" w:cs="Times New Roman"/>
                      <w:sz w:val="24"/>
                      <w:szCs w:val="24"/>
                    </w:rPr>
                    <w:t>6</w:t>
                  </w:r>
                </w:p>
              </w:txbxContent>
            </v:textbox>
            <w10:wrap anchorx="margin"/>
          </v:rect>
        </w:pict>
      </w:r>
    </w:p>
    <w:p w:rsidR="00FB3F5D" w:rsidRDefault="0013089C">
      <w:pPr>
        <w:pStyle w:val="ListParagraph"/>
        <w:spacing w:after="0" w:line="360" w:lineRule="auto"/>
        <w:ind w:left="432" w:firstLine="561"/>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The researcher conclude that, we can learn language when our brain is connected or </w:t>
      </w:r>
      <w:proofErr w:type="spellStart"/>
      <w:r>
        <w:rPr>
          <w:rFonts w:ascii="Times New Roman" w:hAnsi="Times New Roman" w:cs="Times New Roman"/>
          <w:sz w:val="24"/>
          <w:szCs w:val="24"/>
        </w:rPr>
        <w:t>working.The</w:t>
      </w:r>
      <w:proofErr w:type="spellEnd"/>
      <w:r>
        <w:rPr>
          <w:rFonts w:ascii="Times New Roman" w:hAnsi="Times New Roman" w:cs="Times New Roman"/>
          <w:sz w:val="24"/>
          <w:szCs w:val="24"/>
        </w:rPr>
        <w:t xml:space="preserve"> language acquisition will </w:t>
      </w:r>
      <w:proofErr w:type="spellStart"/>
      <w:proofErr w:type="gramStart"/>
      <w:r>
        <w:rPr>
          <w:rFonts w:ascii="Times New Roman" w:hAnsi="Times New Roman" w:cs="Times New Roman"/>
          <w:sz w:val="24"/>
          <w:szCs w:val="24"/>
        </w:rPr>
        <w:t>sav</w:t>
      </w:r>
      <w:r>
        <w:rPr>
          <w:rFonts w:ascii="Times New Roman" w:hAnsi="Times New Roman" w:cs="Times New Roman"/>
          <w:sz w:val="24"/>
          <w:szCs w:val="24"/>
          <w:lang w:val="en-US"/>
        </w:rPr>
        <w:t>ing</w:t>
      </w:r>
      <w:proofErr w:type="spellEnd"/>
      <w:proofErr w:type="gramEnd"/>
      <w:r>
        <w:rPr>
          <w:rFonts w:ascii="Times New Roman" w:hAnsi="Times New Roman" w:cs="Times New Roman"/>
          <w:sz w:val="24"/>
          <w:szCs w:val="24"/>
        </w:rPr>
        <w:t xml:space="preserve"> in our memories. We need linguistic realisation, to make our self very aware how important language in our life and lived</w:t>
      </w:r>
      <w:r>
        <w:rPr>
          <w:rFonts w:ascii="Times New Roman" w:hAnsi="Times New Roman" w:cs="Times New Roman"/>
          <w:sz w:val="24"/>
          <w:szCs w:val="24"/>
          <w:lang w:val="en-US"/>
        </w:rPr>
        <w:t>.</w:t>
      </w:r>
    </w:p>
    <w:p w:rsidR="00FB3F5D" w:rsidRDefault="00FB3F5D">
      <w:pPr>
        <w:pStyle w:val="ListParagraph"/>
        <w:spacing w:after="0" w:line="360" w:lineRule="auto"/>
        <w:ind w:left="227"/>
        <w:jc w:val="both"/>
        <w:rPr>
          <w:rFonts w:ascii="Times New Roman" w:hAnsi="Times New Roman" w:cs="Times New Roman"/>
          <w:sz w:val="24"/>
          <w:szCs w:val="24"/>
        </w:rPr>
      </w:pPr>
    </w:p>
    <w:p w:rsidR="00FB3F5D" w:rsidRDefault="00C7332D">
      <w:pPr>
        <w:pStyle w:val="ListParagraph"/>
        <w:numPr>
          <w:ilvl w:val="1"/>
          <w:numId w:val="5"/>
        </w:numPr>
        <w:spacing w:after="0" w:line="360" w:lineRule="auto"/>
        <w:ind w:left="432"/>
        <w:jc w:val="both"/>
        <w:rPr>
          <w:rFonts w:ascii="Times New Roman" w:hAnsi="Times New Roman" w:cs="Times New Roman"/>
          <w:b/>
          <w:bCs/>
          <w:caps/>
          <w:lang w:val="en-US"/>
        </w:rPr>
      </w:pPr>
      <w:r>
        <w:rPr>
          <w:rFonts w:ascii="Times New Roman" w:hAnsi="Times New Roman" w:cs="Times New Roman"/>
          <w:b/>
          <w:bCs/>
          <w:lang w:val="en-US"/>
        </w:rPr>
        <w:t>Branches of Linguistic</w:t>
      </w:r>
    </w:p>
    <w:p w:rsidR="00FB3F5D" w:rsidRDefault="0013089C">
      <w:pPr>
        <w:pStyle w:val="ListParagraph"/>
        <w:spacing w:after="0" w:line="360" w:lineRule="auto"/>
        <w:ind w:left="432" w:hanging="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According to </w:t>
      </w:r>
      <w:proofErr w:type="spellStart"/>
      <w:r>
        <w:rPr>
          <w:rFonts w:ascii="Times New Roman" w:hAnsi="Times New Roman" w:cs="Times New Roman"/>
          <w:sz w:val="24"/>
          <w:szCs w:val="24"/>
          <w:lang w:val="en-US"/>
        </w:rPr>
        <w:t>Coulmas</w:t>
      </w:r>
      <w:proofErr w:type="spellEnd"/>
      <w:r>
        <w:rPr>
          <w:rFonts w:ascii="Times New Roman" w:hAnsi="Times New Roman" w:cs="Times New Roman"/>
          <w:sz w:val="24"/>
          <w:szCs w:val="24"/>
          <w:lang w:val="en-US"/>
        </w:rPr>
        <w:t xml:space="preserve"> (1998, p. 4) stated that linguistic was </w:t>
      </w:r>
      <w:proofErr w:type="spellStart"/>
      <w:r>
        <w:rPr>
          <w:rFonts w:ascii="Times New Roman" w:hAnsi="Times New Roman" w:cs="Times New Roman"/>
          <w:sz w:val="24"/>
          <w:szCs w:val="24"/>
          <w:lang w:val="en-US"/>
        </w:rPr>
        <w:t>devided</w:t>
      </w:r>
      <w:proofErr w:type="spellEnd"/>
      <w:r>
        <w:rPr>
          <w:rFonts w:ascii="Times New Roman" w:hAnsi="Times New Roman" w:cs="Times New Roman"/>
          <w:sz w:val="24"/>
          <w:szCs w:val="24"/>
          <w:lang w:val="en-US"/>
        </w:rPr>
        <w:t xml:space="preserve"> into two </w:t>
      </w:r>
      <w:proofErr w:type="spellStart"/>
      <w:r>
        <w:rPr>
          <w:rFonts w:ascii="Times New Roman" w:hAnsi="Times New Roman" w:cs="Times New Roman"/>
          <w:sz w:val="24"/>
          <w:szCs w:val="24"/>
          <w:lang w:val="en-US"/>
        </w:rPr>
        <w:t>cathegories</w:t>
      </w:r>
      <w:proofErr w:type="spellEnd"/>
      <w:r>
        <w:rPr>
          <w:rFonts w:ascii="Times New Roman" w:hAnsi="Times New Roman" w:cs="Times New Roman"/>
          <w:sz w:val="24"/>
          <w:szCs w:val="24"/>
          <w:lang w:val="en-US"/>
        </w:rPr>
        <w:t xml:space="preserve">. They are Micro and Macro Linguistic. </w:t>
      </w:r>
      <w:proofErr w:type="gramStart"/>
      <w:r>
        <w:rPr>
          <w:rFonts w:ascii="Times New Roman" w:hAnsi="Times New Roman" w:cs="Times New Roman"/>
          <w:sz w:val="24"/>
          <w:szCs w:val="24"/>
          <w:lang w:val="en-US"/>
        </w:rPr>
        <w:t xml:space="preserve">Micro linguistic that studied internal </w:t>
      </w:r>
      <w:proofErr w:type="spellStart"/>
      <w:r>
        <w:rPr>
          <w:rFonts w:ascii="Times New Roman" w:hAnsi="Times New Roman" w:cs="Times New Roman"/>
          <w:sz w:val="24"/>
          <w:szCs w:val="24"/>
          <w:lang w:val="en-US"/>
        </w:rPr>
        <w:t>sctructure</w:t>
      </w:r>
      <w:proofErr w:type="spellEnd"/>
      <w:r>
        <w:rPr>
          <w:rFonts w:ascii="Times New Roman" w:hAnsi="Times New Roman" w:cs="Times New Roman"/>
          <w:sz w:val="24"/>
          <w:szCs w:val="24"/>
          <w:lang w:val="en-US"/>
        </w:rPr>
        <w:t xml:space="preserve"> of language.</w:t>
      </w:r>
      <w:proofErr w:type="gramEnd"/>
      <w:r>
        <w:rPr>
          <w:rFonts w:ascii="Times New Roman" w:hAnsi="Times New Roman" w:cs="Times New Roman"/>
          <w:sz w:val="24"/>
          <w:szCs w:val="24"/>
          <w:lang w:val="en-US"/>
        </w:rPr>
        <w:t xml:space="preserve"> Micro linguistic can be defined a board term </w:t>
      </w:r>
      <w:proofErr w:type="spellStart"/>
      <w:r>
        <w:rPr>
          <w:rFonts w:ascii="Times New Roman" w:hAnsi="Times New Roman" w:cs="Times New Roman"/>
          <w:sz w:val="24"/>
          <w:szCs w:val="24"/>
          <w:lang w:val="en-US"/>
        </w:rPr>
        <w:t>convering</w:t>
      </w:r>
      <w:proofErr w:type="spellEnd"/>
      <w:r>
        <w:rPr>
          <w:rFonts w:ascii="Times New Roman" w:hAnsi="Times New Roman" w:cs="Times New Roman"/>
          <w:sz w:val="24"/>
          <w:szCs w:val="24"/>
          <w:lang w:val="en-US"/>
        </w:rPr>
        <w:t xml:space="preserve"> the study of core levels of linguistic analysis, such </w:t>
      </w:r>
      <w:proofErr w:type="gramStart"/>
      <w:r>
        <w:rPr>
          <w:rFonts w:ascii="Times New Roman" w:hAnsi="Times New Roman" w:cs="Times New Roman"/>
          <w:sz w:val="24"/>
          <w:szCs w:val="24"/>
          <w:lang w:val="en-US"/>
        </w:rPr>
        <w:t>as :</w:t>
      </w:r>
      <w:proofErr w:type="gramEnd"/>
    </w:p>
    <w:p w:rsidR="00FB3F5D" w:rsidRDefault="0013089C">
      <w:pPr>
        <w:pStyle w:val="ListParagraph"/>
        <w:numPr>
          <w:ilvl w:val="2"/>
          <w:numId w:val="5"/>
        </w:numPr>
        <w:tabs>
          <w:tab w:val="left" w:pos="1134"/>
        </w:tabs>
        <w:spacing w:after="0" w:line="360" w:lineRule="auto"/>
        <w:ind w:left="993"/>
        <w:jc w:val="both"/>
        <w:rPr>
          <w:rFonts w:ascii="Times New Roman" w:hAnsi="Times New Roman" w:cs="Times New Roman"/>
          <w:sz w:val="24"/>
          <w:szCs w:val="24"/>
          <w:lang w:val="en-US"/>
        </w:rPr>
      </w:pPr>
      <w:r>
        <w:rPr>
          <w:rFonts w:ascii="Times New Roman" w:hAnsi="Times New Roman" w:cs="Times New Roman"/>
          <w:b/>
          <w:bCs/>
          <w:sz w:val="24"/>
          <w:szCs w:val="24"/>
          <w:lang w:val="en-US"/>
        </w:rPr>
        <w:t>Phonology</w:t>
      </w:r>
    </w:p>
    <w:p w:rsidR="00FB3F5D" w:rsidRDefault="0013089C">
      <w:pPr>
        <w:pStyle w:val="ListParagraph"/>
        <w:tabs>
          <w:tab w:val="left" w:pos="1418"/>
        </w:tabs>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Is a </w:t>
      </w:r>
      <w:r>
        <w:rPr>
          <w:rFonts w:ascii="Times New Roman" w:hAnsi="Times New Roman" w:cs="Times New Roman"/>
          <w:sz w:val="24"/>
          <w:szCs w:val="24"/>
        </w:rPr>
        <w:t>branch</w:t>
      </w:r>
      <w:r>
        <w:rPr>
          <w:rFonts w:ascii="Times New Roman" w:hAnsi="Times New Roman" w:cs="Times New Roman"/>
          <w:sz w:val="24"/>
          <w:szCs w:val="24"/>
          <w:lang w:val="en-US"/>
        </w:rPr>
        <w:t xml:space="preserve"> of language science that examines the hull of the </w:t>
      </w:r>
      <w:proofErr w:type="gramStart"/>
      <w:r>
        <w:rPr>
          <w:rFonts w:ascii="Times New Roman" w:hAnsi="Times New Roman" w:cs="Times New Roman"/>
          <w:sz w:val="24"/>
          <w:szCs w:val="24"/>
          <w:lang w:val="en-US"/>
        </w:rPr>
        <w:t>sound.</w:t>
      </w:r>
      <w:proofErr w:type="gramEnd"/>
      <w:r>
        <w:rPr>
          <w:rFonts w:ascii="Times New Roman" w:hAnsi="Times New Roman" w:cs="Times New Roman"/>
          <w:sz w:val="24"/>
          <w:szCs w:val="24"/>
          <w:lang w:val="en-US"/>
        </w:rPr>
        <w:t xml:space="preserve"> </w:t>
      </w:r>
      <w:r>
        <w:rPr>
          <w:rFonts w:ascii="Times New Roman" w:hAnsi="Times New Roman" w:cs="Times New Roman"/>
          <w:bCs/>
          <w:sz w:val="24"/>
          <w:szCs w:val="24"/>
          <w:lang w:val="en-US"/>
        </w:rPr>
        <w:t>According</w:t>
      </w:r>
      <w:r>
        <w:rPr>
          <w:rFonts w:ascii="Times New Roman" w:hAnsi="Times New Roman" w:cs="Times New Roman"/>
          <w:sz w:val="24"/>
          <w:szCs w:val="24"/>
          <w:lang w:val="en-US"/>
        </w:rPr>
        <w:t xml:space="preserve"> to </w:t>
      </w:r>
      <w:proofErr w:type="spellStart"/>
      <w:r>
        <w:rPr>
          <w:rFonts w:ascii="Times New Roman" w:hAnsi="Times New Roman" w:cs="Times New Roman"/>
          <w:sz w:val="24"/>
          <w:szCs w:val="24"/>
          <w:lang w:val="en-US"/>
        </w:rPr>
        <w:t>Keraf</w:t>
      </w:r>
      <w:proofErr w:type="spellEnd"/>
      <w:r>
        <w:rPr>
          <w:rFonts w:ascii="Times New Roman" w:hAnsi="Times New Roman" w:cs="Times New Roman"/>
          <w:sz w:val="24"/>
          <w:szCs w:val="24"/>
          <w:lang w:val="en-US"/>
        </w:rPr>
        <w:t xml:space="preserve"> (1984, p.32) phonology is the part of </w:t>
      </w:r>
      <w:proofErr w:type="spellStart"/>
      <w:r>
        <w:rPr>
          <w:rFonts w:ascii="Times New Roman" w:hAnsi="Times New Roman" w:cs="Times New Roman"/>
          <w:sz w:val="24"/>
          <w:szCs w:val="24"/>
          <w:lang w:val="en-US"/>
        </w:rPr>
        <w:t>lingustic</w:t>
      </w:r>
      <w:proofErr w:type="spellEnd"/>
      <w:r>
        <w:rPr>
          <w:rFonts w:ascii="Times New Roman" w:hAnsi="Times New Roman" w:cs="Times New Roman"/>
          <w:sz w:val="24"/>
          <w:szCs w:val="24"/>
          <w:lang w:val="en-US"/>
        </w:rPr>
        <w:t xml:space="preserve"> who study about sound (language sound). Phonology is the field of </w:t>
      </w:r>
      <w:proofErr w:type="gramStart"/>
      <w:r>
        <w:rPr>
          <w:rFonts w:ascii="Times New Roman" w:hAnsi="Times New Roman" w:cs="Times New Roman"/>
          <w:sz w:val="24"/>
          <w:szCs w:val="24"/>
          <w:lang w:val="en-US"/>
        </w:rPr>
        <w:t>linguistic</w:t>
      </w:r>
      <w:proofErr w:type="gramEnd"/>
      <w:r>
        <w:rPr>
          <w:rFonts w:ascii="Times New Roman" w:hAnsi="Times New Roman" w:cs="Times New Roman"/>
          <w:sz w:val="24"/>
          <w:szCs w:val="24"/>
          <w:lang w:val="en-US"/>
        </w:rPr>
        <w:t xml:space="preserve"> to study, analyzes and discussed about the </w:t>
      </w:r>
      <w:proofErr w:type="spellStart"/>
      <w:r>
        <w:rPr>
          <w:rFonts w:ascii="Times New Roman" w:hAnsi="Times New Roman" w:cs="Times New Roman"/>
          <w:sz w:val="24"/>
          <w:szCs w:val="24"/>
          <w:lang w:val="en-US"/>
        </w:rPr>
        <w:t>squence</w:t>
      </w:r>
      <w:proofErr w:type="spellEnd"/>
      <w:r>
        <w:rPr>
          <w:rFonts w:ascii="Times New Roman" w:hAnsi="Times New Roman" w:cs="Times New Roman"/>
          <w:sz w:val="24"/>
          <w:szCs w:val="24"/>
          <w:lang w:val="en-US"/>
        </w:rPr>
        <w:t xml:space="preserve"> of sound. Etymologically, phonology formed by word '</w:t>
      </w:r>
      <w:proofErr w:type="spellStart"/>
      <w:r>
        <w:rPr>
          <w:rFonts w:ascii="Times New Roman" w:hAnsi="Times New Roman" w:cs="Times New Roman"/>
          <w:sz w:val="24"/>
          <w:szCs w:val="24"/>
          <w:lang w:val="en-US"/>
        </w:rPr>
        <w:t>fon</w:t>
      </w:r>
      <w:proofErr w:type="spellEnd"/>
      <w:r>
        <w:rPr>
          <w:rFonts w:ascii="Times New Roman" w:hAnsi="Times New Roman" w:cs="Times New Roman"/>
          <w:sz w:val="24"/>
          <w:szCs w:val="24"/>
          <w:lang w:val="en-US"/>
        </w:rPr>
        <w:t>' means sound and '</w:t>
      </w:r>
      <w:proofErr w:type="spellStart"/>
      <w:r>
        <w:rPr>
          <w:rFonts w:ascii="Times New Roman" w:hAnsi="Times New Roman" w:cs="Times New Roman"/>
          <w:sz w:val="24"/>
          <w:szCs w:val="24"/>
          <w:lang w:val="en-US"/>
        </w:rPr>
        <w:t>logi</w:t>
      </w:r>
      <w:proofErr w:type="spellEnd"/>
      <w:r>
        <w:rPr>
          <w:rFonts w:ascii="Times New Roman" w:hAnsi="Times New Roman" w:cs="Times New Roman"/>
          <w:sz w:val="24"/>
          <w:szCs w:val="24"/>
          <w:lang w:val="en-US"/>
        </w:rPr>
        <w:t>' means science (Chaer.1994: 102).</w:t>
      </w:r>
    </w:p>
    <w:p w:rsidR="00FB3F5D" w:rsidRDefault="0013089C">
      <w:pPr>
        <w:pStyle w:val="ListParagraph"/>
        <w:numPr>
          <w:ilvl w:val="2"/>
          <w:numId w:val="5"/>
        </w:numPr>
        <w:tabs>
          <w:tab w:val="left" w:pos="1134"/>
        </w:tabs>
        <w:spacing w:after="0" w:line="360" w:lineRule="auto"/>
        <w:ind w:left="993"/>
        <w:jc w:val="both"/>
        <w:rPr>
          <w:rFonts w:ascii="Times New Roman" w:hAnsi="Times New Roman" w:cs="Times New Roman"/>
          <w:sz w:val="24"/>
          <w:szCs w:val="24"/>
          <w:lang w:val="en-US"/>
        </w:rPr>
      </w:pPr>
      <w:r>
        <w:rPr>
          <w:rFonts w:ascii="Times New Roman" w:hAnsi="Times New Roman" w:cs="Times New Roman"/>
          <w:b/>
          <w:bCs/>
          <w:sz w:val="24"/>
          <w:szCs w:val="24"/>
          <w:lang w:val="en-US"/>
        </w:rPr>
        <w:t>Morphology</w:t>
      </w:r>
    </w:p>
    <w:p w:rsidR="00FB3F5D" w:rsidRDefault="0013089C">
      <w:pPr>
        <w:pStyle w:val="ListParagraph"/>
        <w:tabs>
          <w:tab w:val="left" w:pos="1418"/>
        </w:tabs>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Is the </w:t>
      </w:r>
      <w:proofErr w:type="spellStart"/>
      <w:r>
        <w:rPr>
          <w:rFonts w:ascii="Times New Roman" w:hAnsi="Times New Roman" w:cs="Times New Roman"/>
          <w:sz w:val="24"/>
          <w:szCs w:val="24"/>
          <w:lang w:val="en-US"/>
        </w:rPr>
        <w:t>brance</w:t>
      </w:r>
      <w:proofErr w:type="spellEnd"/>
      <w:r>
        <w:rPr>
          <w:rFonts w:ascii="Times New Roman" w:hAnsi="Times New Roman" w:cs="Times New Roman"/>
          <w:sz w:val="24"/>
          <w:szCs w:val="24"/>
          <w:lang w:val="en-US"/>
        </w:rPr>
        <w:t xml:space="preserve"> of linguistic that identifies the basic units of language as grammatical units (</w:t>
      </w:r>
      <w:proofErr w:type="spellStart"/>
      <w:r>
        <w:rPr>
          <w:rFonts w:ascii="Times New Roman" w:hAnsi="Times New Roman" w:cs="Times New Roman"/>
          <w:sz w:val="24"/>
          <w:szCs w:val="24"/>
          <w:lang w:val="en-US"/>
        </w:rPr>
        <w:t>Veerhar</w:t>
      </w:r>
      <w:proofErr w:type="spellEnd"/>
      <w:r>
        <w:rPr>
          <w:rFonts w:ascii="Times New Roman" w:hAnsi="Times New Roman" w:cs="Times New Roman"/>
          <w:sz w:val="24"/>
          <w:szCs w:val="24"/>
          <w:lang w:val="en-US"/>
        </w:rPr>
        <w:t>. 1996, p. 97)</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According to Crystal (1980, p. 232-233) morphology is the grammar that examines the structure or form of words mainly through the use of </w:t>
      </w:r>
      <w:proofErr w:type="spellStart"/>
      <w:r>
        <w:rPr>
          <w:rFonts w:ascii="Times New Roman" w:hAnsi="Times New Roman" w:cs="Times New Roman"/>
          <w:sz w:val="24"/>
          <w:szCs w:val="24"/>
          <w:lang w:val="en-US"/>
        </w:rPr>
        <w:t>morphem</w:t>
      </w:r>
      <w:proofErr w:type="spellEnd"/>
      <w:r>
        <w:rPr>
          <w:rFonts w:ascii="Times New Roman" w:hAnsi="Times New Roman" w:cs="Times New Roman"/>
          <w:sz w:val="24"/>
          <w:szCs w:val="24"/>
          <w:lang w:val="en-US"/>
        </w:rPr>
        <w:t>. In addition, the researcher can conclude that morphology is the structure and form of word in language or language, including inflection, derivation, and formations of the compounds. The basic level word are made "</w:t>
      </w:r>
      <w:proofErr w:type="spellStart"/>
      <w:r>
        <w:rPr>
          <w:rFonts w:ascii="Times New Roman" w:hAnsi="Times New Roman" w:cs="Times New Roman"/>
          <w:sz w:val="24"/>
          <w:szCs w:val="24"/>
          <w:lang w:val="en-US"/>
        </w:rPr>
        <w:t>morphems</w:t>
      </w:r>
      <w:proofErr w:type="spellEnd"/>
      <w:r>
        <w:rPr>
          <w:rFonts w:ascii="Times New Roman" w:hAnsi="Times New Roman" w:cs="Times New Roman"/>
          <w:sz w:val="24"/>
          <w:szCs w:val="24"/>
          <w:lang w:val="en-US"/>
        </w:rPr>
        <w:t>", these are smallest units of meaning: roots and affixes (</w:t>
      </w:r>
      <w:proofErr w:type="spellStart"/>
      <w:r>
        <w:rPr>
          <w:rFonts w:ascii="Times New Roman" w:hAnsi="Times New Roman" w:cs="Times New Roman"/>
          <w:sz w:val="24"/>
          <w:szCs w:val="24"/>
          <w:lang w:val="en-US"/>
        </w:rPr>
        <w:t>prefixs</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suffixs</w:t>
      </w:r>
      <w:proofErr w:type="spellEnd"/>
      <w:r>
        <w:rPr>
          <w:rFonts w:ascii="Times New Roman" w:hAnsi="Times New Roman" w:cs="Times New Roman"/>
          <w:sz w:val="24"/>
          <w:szCs w:val="24"/>
          <w:lang w:val="en-US"/>
        </w:rPr>
        <w:t>). For example ' schoolyard ' is made of 'school' + 'yard’, 'makes' is modified from 'make' + 's',</w:t>
      </w:r>
      <w:proofErr w:type="spellStart"/>
      <w:r>
        <w:rPr>
          <w:rFonts w:ascii="Times New Roman" w:hAnsi="Times New Roman" w:cs="Times New Roman"/>
          <w:sz w:val="24"/>
          <w:szCs w:val="24"/>
          <w:lang w:val="en-US"/>
        </w:rPr>
        <w:t>ect</w:t>
      </w:r>
      <w:proofErr w:type="spellEnd"/>
      <w:r>
        <w:rPr>
          <w:rFonts w:ascii="Times New Roman" w:hAnsi="Times New Roman" w:cs="Times New Roman"/>
          <w:sz w:val="24"/>
          <w:szCs w:val="24"/>
          <w:lang w:val="en-US"/>
        </w:rPr>
        <w:t>.</w:t>
      </w:r>
    </w:p>
    <w:p w:rsidR="008E425E" w:rsidRDefault="008E425E">
      <w:pPr>
        <w:pStyle w:val="ListParagraph"/>
        <w:tabs>
          <w:tab w:val="left" w:pos="1418"/>
        </w:tabs>
        <w:spacing w:after="0" w:line="360" w:lineRule="auto"/>
        <w:ind w:left="1134" w:firstLine="426"/>
        <w:jc w:val="both"/>
        <w:rPr>
          <w:rFonts w:ascii="Times New Roman" w:hAnsi="Times New Roman" w:cs="Times New Roman"/>
          <w:sz w:val="24"/>
          <w:szCs w:val="24"/>
          <w:lang w:val="en-US"/>
        </w:rPr>
      </w:pPr>
    </w:p>
    <w:p w:rsidR="008E425E" w:rsidRDefault="008E425E">
      <w:pPr>
        <w:pStyle w:val="ListParagraph"/>
        <w:tabs>
          <w:tab w:val="left" w:pos="1418"/>
        </w:tabs>
        <w:spacing w:after="0" w:line="360" w:lineRule="auto"/>
        <w:ind w:left="1134" w:firstLine="426"/>
        <w:jc w:val="both"/>
        <w:rPr>
          <w:rFonts w:ascii="Times New Roman" w:hAnsi="Times New Roman" w:cs="Times New Roman"/>
          <w:sz w:val="24"/>
          <w:szCs w:val="24"/>
          <w:lang w:val="en-US"/>
        </w:rPr>
      </w:pPr>
    </w:p>
    <w:p w:rsidR="00FB3F5D" w:rsidRDefault="0013089C">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FB3F5D" w:rsidRDefault="0013089C">
      <w:pPr>
        <w:pStyle w:val="ListParagraph"/>
        <w:numPr>
          <w:ilvl w:val="2"/>
          <w:numId w:val="5"/>
        </w:numPr>
        <w:tabs>
          <w:tab w:val="left" w:pos="1134"/>
        </w:tabs>
        <w:spacing w:after="0" w:line="360" w:lineRule="auto"/>
        <w:ind w:left="993"/>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Syntax</w:t>
      </w:r>
    </w:p>
    <w:p w:rsidR="00FB3F5D" w:rsidRDefault="0013089C">
      <w:pPr>
        <w:pStyle w:val="ListParagraph"/>
        <w:tabs>
          <w:tab w:val="left" w:pos="1418"/>
        </w:tabs>
        <w:spacing w:after="0" w:line="360" w:lineRule="auto"/>
        <w:ind w:left="1134" w:firstLine="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is</w:t>
      </w:r>
      <w:proofErr w:type="gramEnd"/>
      <w:r>
        <w:rPr>
          <w:rFonts w:ascii="Times New Roman" w:hAnsi="Times New Roman" w:cs="Times New Roman"/>
          <w:sz w:val="24"/>
          <w:szCs w:val="24"/>
          <w:lang w:val="en-US"/>
        </w:rPr>
        <w:t xml:space="preserve"> the study of the principles and processes by the which sentences are constructed in particular language. Noam Chomsky (2002, p.11) said that syntax the lesson/lecture on the </w:t>
      </w:r>
      <w:proofErr w:type="spellStart"/>
      <w:r>
        <w:rPr>
          <w:rFonts w:ascii="Times New Roman" w:hAnsi="Times New Roman" w:cs="Times New Roman"/>
          <w:sz w:val="24"/>
          <w:szCs w:val="24"/>
          <w:lang w:val="en-US"/>
        </w:rPr>
        <w:t>princples</w:t>
      </w:r>
      <w:proofErr w:type="spellEnd"/>
      <w:r>
        <w:rPr>
          <w:rFonts w:ascii="Times New Roman" w:hAnsi="Times New Roman" w:cs="Times New Roman"/>
          <w:sz w:val="24"/>
          <w:szCs w:val="24"/>
          <w:lang w:val="en-US"/>
        </w:rPr>
        <w:t xml:space="preserve"> and processes in which the sentences are arranged in specific language. Example a) while watching a movie, people who text on their phone are very annoying</w:t>
      </w:r>
    </w:p>
    <w:p w:rsidR="00FB3F5D" w:rsidRDefault="0013089C">
      <w:pPr>
        <w:pStyle w:val="ListParagraph"/>
        <w:tabs>
          <w:tab w:val="left" w:pos="1418"/>
        </w:tabs>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People who text in their phone while watching a movie are very annoying. In sentence (a) is </w:t>
      </w:r>
      <w:proofErr w:type="spellStart"/>
      <w:r>
        <w:rPr>
          <w:rFonts w:ascii="Times New Roman" w:hAnsi="Times New Roman" w:cs="Times New Roman"/>
          <w:sz w:val="24"/>
          <w:szCs w:val="24"/>
          <w:lang w:val="en-US"/>
        </w:rPr>
        <w:t>incorret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syntaxsis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becauce</w:t>
      </w:r>
      <w:proofErr w:type="spellEnd"/>
      <w:r>
        <w:rPr>
          <w:rFonts w:ascii="Times New Roman" w:hAnsi="Times New Roman" w:cs="Times New Roman"/>
          <w:sz w:val="24"/>
          <w:szCs w:val="24"/>
          <w:lang w:val="en-US"/>
        </w:rPr>
        <w:t xml:space="preserve"> the phrase </w:t>
      </w:r>
      <w:proofErr w:type="gramStart"/>
      <w:r>
        <w:rPr>
          <w:rFonts w:ascii="Times New Roman" w:hAnsi="Times New Roman" w:cs="Times New Roman"/>
          <w:sz w:val="24"/>
          <w:szCs w:val="24"/>
          <w:lang w:val="en-US"/>
        </w:rPr>
        <w:t>" While</w:t>
      </w:r>
      <w:proofErr w:type="gramEnd"/>
      <w:r>
        <w:rPr>
          <w:rFonts w:ascii="Times New Roman" w:hAnsi="Times New Roman" w:cs="Times New Roman"/>
          <w:sz w:val="24"/>
          <w:szCs w:val="24"/>
          <w:lang w:val="en-US"/>
        </w:rPr>
        <w:t xml:space="preserve"> watching a movie" Modifies the noun phrase "people who text in their phone" By explaining when they text. The modifier should follow the noun phrase in sentence.  </w:t>
      </w:r>
      <w:proofErr w:type="gramStart"/>
      <w:r>
        <w:rPr>
          <w:rFonts w:ascii="Times New Roman" w:hAnsi="Times New Roman" w:cs="Times New Roman"/>
          <w:sz w:val="24"/>
          <w:szCs w:val="24"/>
          <w:lang w:val="en-US"/>
        </w:rPr>
        <w:t xml:space="preserve">While in sentence (b) in </w:t>
      </w:r>
      <w:proofErr w:type="spellStart"/>
      <w:r>
        <w:rPr>
          <w:rFonts w:ascii="Times New Roman" w:hAnsi="Times New Roman" w:cs="Times New Roman"/>
          <w:sz w:val="24"/>
          <w:szCs w:val="24"/>
          <w:lang w:val="en-US"/>
        </w:rPr>
        <w:t>corret</w:t>
      </w:r>
      <w:proofErr w:type="spellEnd"/>
      <w:r>
        <w:rPr>
          <w:rFonts w:ascii="Times New Roman" w:hAnsi="Times New Roman" w:cs="Times New Roman"/>
          <w:sz w:val="24"/>
          <w:szCs w:val="24"/>
          <w:lang w:val="en-US"/>
        </w:rPr>
        <w:t xml:space="preserve"> sentence because after modifier there is noun phrase.</w:t>
      </w:r>
      <w:proofErr w:type="gramEnd"/>
    </w:p>
    <w:p w:rsidR="00FB3F5D" w:rsidRDefault="0013089C">
      <w:pPr>
        <w:pStyle w:val="ListParagraph"/>
        <w:numPr>
          <w:ilvl w:val="2"/>
          <w:numId w:val="5"/>
        </w:numPr>
        <w:tabs>
          <w:tab w:val="left" w:pos="1134"/>
        </w:tabs>
        <w:spacing w:after="0" w:line="360" w:lineRule="auto"/>
        <w:ind w:left="993"/>
        <w:jc w:val="both"/>
        <w:rPr>
          <w:rFonts w:ascii="Times New Roman" w:hAnsi="Times New Roman" w:cs="Times New Roman"/>
          <w:sz w:val="24"/>
          <w:szCs w:val="24"/>
          <w:lang w:val="en-US"/>
        </w:rPr>
      </w:pPr>
      <w:r>
        <w:rPr>
          <w:rFonts w:ascii="Times New Roman" w:hAnsi="Times New Roman" w:cs="Times New Roman"/>
          <w:b/>
          <w:bCs/>
          <w:sz w:val="24"/>
          <w:szCs w:val="24"/>
          <w:lang w:val="en-US"/>
        </w:rPr>
        <w:t>Semantic</w:t>
      </w:r>
    </w:p>
    <w:p w:rsidR="00FB3F5D" w:rsidRDefault="0013089C">
      <w:pPr>
        <w:pStyle w:val="ListParagraph"/>
        <w:tabs>
          <w:tab w:val="left" w:pos="1418"/>
        </w:tabs>
        <w:spacing w:after="0" w:line="360" w:lineRule="auto"/>
        <w:ind w:left="1134" w:firstLine="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is</w:t>
      </w:r>
      <w:proofErr w:type="gramEnd"/>
      <w:r>
        <w:rPr>
          <w:rFonts w:ascii="Times New Roman" w:hAnsi="Times New Roman" w:cs="Times New Roman"/>
          <w:sz w:val="24"/>
          <w:szCs w:val="24"/>
          <w:lang w:val="en-US"/>
        </w:rPr>
        <w:t xml:space="preserve"> the study of the meaning in word or </w:t>
      </w:r>
      <w:r w:rsidR="00DC7127">
        <w:rPr>
          <w:rFonts w:ascii="Times New Roman" w:hAnsi="Times New Roman" w:cs="Times New Roman"/>
          <w:sz w:val="24"/>
          <w:szCs w:val="24"/>
          <w:lang w:val="en-US"/>
        </w:rPr>
        <w:t>sentences?</w:t>
      </w:r>
      <w:r>
        <w:rPr>
          <w:rFonts w:ascii="Times New Roman" w:hAnsi="Times New Roman" w:cs="Times New Roman"/>
          <w:sz w:val="24"/>
          <w:szCs w:val="24"/>
          <w:lang w:val="en-US"/>
        </w:rPr>
        <w:t xml:space="preserve"> According to Hanna </w:t>
      </w:r>
      <w:proofErr w:type="spellStart"/>
      <w:proofErr w:type="gramStart"/>
      <w:r>
        <w:rPr>
          <w:rFonts w:ascii="Times New Roman" w:hAnsi="Times New Roman" w:cs="Times New Roman"/>
          <w:sz w:val="24"/>
          <w:szCs w:val="24"/>
          <w:lang w:val="en-US"/>
        </w:rPr>
        <w:t>philip</w:t>
      </w:r>
      <w:proofErr w:type="spellEnd"/>
      <w:proofErr w:type="gramEnd"/>
      <w:r>
        <w:rPr>
          <w:rFonts w:ascii="Times New Roman" w:hAnsi="Times New Roman" w:cs="Times New Roman"/>
          <w:sz w:val="24"/>
          <w:szCs w:val="24"/>
          <w:lang w:val="en-US"/>
        </w:rPr>
        <w:t xml:space="preserve"> (2008, p.2) semantic is the study of the relation between form and meaning. So, semantic is the branches of linguistic that study about the meaning of word or sentence. There are kinds of meaning according to </w:t>
      </w:r>
      <w:proofErr w:type="spellStart"/>
      <w:r>
        <w:rPr>
          <w:rFonts w:ascii="Times New Roman" w:hAnsi="Times New Roman" w:cs="Times New Roman"/>
          <w:sz w:val="24"/>
          <w:szCs w:val="24"/>
          <w:lang w:val="en-US"/>
        </w:rPr>
        <w:t>Chaer</w:t>
      </w:r>
      <w:proofErr w:type="spellEnd"/>
      <w:r>
        <w:rPr>
          <w:rFonts w:ascii="Times New Roman" w:hAnsi="Times New Roman" w:cs="Times New Roman"/>
          <w:sz w:val="24"/>
          <w:szCs w:val="24"/>
          <w:lang w:val="en-US"/>
        </w:rPr>
        <w:t xml:space="preserve"> (1994, p. 289-296) </w:t>
      </w:r>
      <w:proofErr w:type="spellStart"/>
      <w:r>
        <w:rPr>
          <w:rFonts w:ascii="Times New Roman" w:hAnsi="Times New Roman" w:cs="Times New Roman"/>
          <w:sz w:val="24"/>
          <w:szCs w:val="24"/>
          <w:lang w:val="en-US"/>
        </w:rPr>
        <w:t>devided</w:t>
      </w:r>
      <w:proofErr w:type="spellEnd"/>
      <w:r>
        <w:rPr>
          <w:rFonts w:ascii="Times New Roman" w:hAnsi="Times New Roman" w:cs="Times New Roman"/>
          <w:sz w:val="24"/>
          <w:szCs w:val="24"/>
          <w:lang w:val="en-US"/>
        </w:rPr>
        <w:t xml:space="preserve"> that: lexical meaning, </w:t>
      </w:r>
      <w:proofErr w:type="spellStart"/>
      <w:r>
        <w:rPr>
          <w:rFonts w:ascii="Times New Roman" w:hAnsi="Times New Roman" w:cs="Times New Roman"/>
          <w:sz w:val="24"/>
          <w:szCs w:val="24"/>
          <w:lang w:val="en-US"/>
        </w:rPr>
        <w:t>grammatical</w:t>
      </w:r>
      <w:proofErr w:type="gramStart"/>
      <w:r>
        <w:rPr>
          <w:rFonts w:ascii="Times New Roman" w:hAnsi="Times New Roman" w:cs="Times New Roman"/>
          <w:sz w:val="24"/>
          <w:szCs w:val="24"/>
          <w:lang w:val="en-US"/>
        </w:rPr>
        <w:t>,contextual</w:t>
      </w:r>
      <w:proofErr w:type="spellEnd"/>
      <w:proofErr w:type="gramEnd"/>
      <w:r>
        <w:rPr>
          <w:rFonts w:ascii="Times New Roman" w:hAnsi="Times New Roman" w:cs="Times New Roman"/>
          <w:sz w:val="24"/>
          <w:szCs w:val="24"/>
          <w:lang w:val="en-US"/>
        </w:rPr>
        <w:t xml:space="preserve">, referential and </w:t>
      </w:r>
      <w:proofErr w:type="spellStart"/>
      <w:r>
        <w:rPr>
          <w:rFonts w:ascii="Times New Roman" w:hAnsi="Times New Roman" w:cs="Times New Roman"/>
          <w:sz w:val="24"/>
          <w:szCs w:val="24"/>
          <w:lang w:val="en-US"/>
        </w:rPr>
        <w:t>nonreferential</w:t>
      </w:r>
      <w:proofErr w:type="spellEnd"/>
      <w:r>
        <w:rPr>
          <w:rFonts w:ascii="Times New Roman" w:hAnsi="Times New Roman" w:cs="Times New Roman"/>
          <w:sz w:val="24"/>
          <w:szCs w:val="24"/>
          <w:lang w:val="en-US"/>
        </w:rPr>
        <w:t xml:space="preserve">, denotative, connotative, </w:t>
      </w:r>
      <w:proofErr w:type="spellStart"/>
      <w:r>
        <w:rPr>
          <w:rFonts w:ascii="Times New Roman" w:hAnsi="Times New Roman" w:cs="Times New Roman"/>
          <w:sz w:val="24"/>
          <w:szCs w:val="24"/>
          <w:lang w:val="en-US"/>
        </w:rPr>
        <w:t>conseptual,associative</w:t>
      </w:r>
      <w:proofErr w:type="spellEnd"/>
      <w:r>
        <w:rPr>
          <w:rFonts w:ascii="Times New Roman" w:hAnsi="Times New Roman" w:cs="Times New Roman"/>
          <w:sz w:val="24"/>
          <w:szCs w:val="24"/>
          <w:lang w:val="en-US"/>
        </w:rPr>
        <w:t xml:space="preserve">, word, technical term, idiom, and the meaning of </w:t>
      </w:r>
      <w:proofErr w:type="spellStart"/>
      <w:r>
        <w:rPr>
          <w:rFonts w:ascii="Times New Roman" w:hAnsi="Times New Roman" w:cs="Times New Roman"/>
          <w:sz w:val="24"/>
          <w:szCs w:val="24"/>
          <w:lang w:val="en-US"/>
        </w:rPr>
        <w:t>pribahasa</w:t>
      </w:r>
      <w:proofErr w:type="spellEnd"/>
      <w:r w:rsidR="00DC7127">
        <w:rPr>
          <w:rFonts w:ascii="Times New Roman" w:hAnsi="Times New Roman" w:cs="Times New Roman"/>
          <w:sz w:val="24"/>
          <w:szCs w:val="24"/>
          <w:lang w:val="en-US"/>
        </w:rPr>
        <w:t xml:space="preserve"> (Indonesian</w:t>
      </w:r>
      <w:r>
        <w:rPr>
          <w:rFonts w:ascii="Times New Roman" w:hAnsi="Times New Roman" w:cs="Times New Roman"/>
          <w:sz w:val="24"/>
          <w:szCs w:val="24"/>
          <w:lang w:val="en-US"/>
        </w:rPr>
        <w:t>) and so on.</w:t>
      </w:r>
    </w:p>
    <w:p w:rsidR="00FB3F5D" w:rsidRDefault="0013089C">
      <w:pPr>
        <w:pStyle w:val="ListParagraph"/>
        <w:numPr>
          <w:ilvl w:val="0"/>
          <w:numId w:val="7"/>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Lexical </w:t>
      </w:r>
      <w:proofErr w:type="gramStart"/>
      <w:r>
        <w:rPr>
          <w:rFonts w:ascii="Times New Roman" w:hAnsi="Times New Roman" w:cs="Times New Roman"/>
          <w:sz w:val="24"/>
          <w:szCs w:val="24"/>
          <w:lang w:val="en-US"/>
        </w:rPr>
        <w:t>meaning,</w:t>
      </w:r>
      <w:proofErr w:type="gramEnd"/>
      <w:r>
        <w:rPr>
          <w:rFonts w:ascii="Times New Roman" w:hAnsi="Times New Roman" w:cs="Times New Roman"/>
          <w:sz w:val="24"/>
          <w:szCs w:val="24"/>
          <w:lang w:val="en-US"/>
        </w:rPr>
        <w:t xml:space="preserve"> is the true meaning. The meaning that we can </w:t>
      </w:r>
      <w:proofErr w:type="gramStart"/>
      <w:r>
        <w:rPr>
          <w:rFonts w:ascii="Times New Roman" w:hAnsi="Times New Roman" w:cs="Times New Roman"/>
          <w:sz w:val="24"/>
          <w:szCs w:val="24"/>
          <w:lang w:val="en-US"/>
        </w:rPr>
        <w:t>touched</w:t>
      </w:r>
      <w:proofErr w:type="gramEnd"/>
      <w:r>
        <w:rPr>
          <w:rFonts w:ascii="Times New Roman" w:hAnsi="Times New Roman" w:cs="Times New Roman"/>
          <w:sz w:val="24"/>
          <w:szCs w:val="24"/>
          <w:lang w:val="en-US"/>
        </w:rPr>
        <w:t xml:space="preserve"> by our sense or the meaning in dictionary. For example, lexeme 'cat' has lexical meaning a kind of four feet animal and </w:t>
      </w:r>
      <w:proofErr w:type="spellStart"/>
      <w:r>
        <w:rPr>
          <w:rFonts w:ascii="Times New Roman" w:hAnsi="Times New Roman" w:cs="Times New Roman"/>
          <w:sz w:val="24"/>
          <w:szCs w:val="24"/>
          <w:lang w:val="en-US"/>
        </w:rPr>
        <w:t>mammalia</w:t>
      </w:r>
      <w:proofErr w:type="spellEnd"/>
      <w:r>
        <w:rPr>
          <w:rFonts w:ascii="Times New Roman" w:hAnsi="Times New Roman" w:cs="Times New Roman"/>
          <w:sz w:val="24"/>
          <w:szCs w:val="24"/>
          <w:lang w:val="en-US"/>
        </w:rPr>
        <w:t xml:space="preserve"> who usually become a human pet in home. Lexically 'pencil' that made from wood and charcoal where usually used to writing equipment.</w:t>
      </w:r>
    </w:p>
    <w:p w:rsidR="00FB3F5D" w:rsidRDefault="0013089C">
      <w:pPr>
        <w:pStyle w:val="ListParagraph"/>
        <w:numPr>
          <w:ilvl w:val="0"/>
          <w:numId w:val="7"/>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Grammatical meaning may occurs in grammatical processes like as affixes (</w:t>
      </w:r>
      <w:proofErr w:type="spellStart"/>
      <w:r>
        <w:rPr>
          <w:rFonts w:ascii="Times New Roman" w:hAnsi="Times New Roman" w:cs="Times New Roman"/>
          <w:i/>
          <w:iCs/>
          <w:sz w:val="24"/>
          <w:szCs w:val="24"/>
          <w:lang w:val="en-US"/>
        </w:rPr>
        <w:t>afiksasi</w:t>
      </w:r>
      <w:proofErr w:type="spellEnd"/>
      <w:r>
        <w:rPr>
          <w:rFonts w:ascii="Times New Roman" w:hAnsi="Times New Roman" w:cs="Times New Roman"/>
          <w:sz w:val="24"/>
          <w:szCs w:val="24"/>
          <w:lang w:val="en-US"/>
        </w:rPr>
        <w:t>), reduplication, composition, or sentences (</w:t>
      </w:r>
      <w:proofErr w:type="spellStart"/>
      <w:r>
        <w:rPr>
          <w:rFonts w:ascii="Times New Roman" w:hAnsi="Times New Roman" w:cs="Times New Roman"/>
          <w:sz w:val="24"/>
          <w:szCs w:val="24"/>
          <w:lang w:val="en-US"/>
        </w:rPr>
        <w:t>kalimatnisasi</w:t>
      </w:r>
      <w:proofErr w:type="spellEnd"/>
      <w:r>
        <w:rPr>
          <w:rFonts w:ascii="Times New Roman" w:hAnsi="Times New Roman" w:cs="Times New Roman"/>
          <w:sz w:val="24"/>
          <w:szCs w:val="24"/>
          <w:lang w:val="en-US"/>
        </w:rPr>
        <w:t>)</w:t>
      </w:r>
    </w:p>
    <w:p w:rsidR="00FB3F5D" w:rsidRDefault="0013089C" w:rsidP="00950315">
      <w:pPr>
        <w:pStyle w:val="ListParagraph"/>
        <w:spacing w:after="0" w:line="36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For example: in prefixes application of </w:t>
      </w: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Ber</w:t>
      </w:r>
      <w:proofErr w:type="spellEnd"/>
      <w:proofErr w:type="gramEnd"/>
      <w:r>
        <w:rPr>
          <w:rFonts w:ascii="Times New Roman" w:hAnsi="Times New Roman" w:cs="Times New Roman"/>
          <w:sz w:val="24"/>
          <w:szCs w:val="24"/>
          <w:lang w:val="en-US"/>
        </w:rPr>
        <w:t>"- (red -in Indonesian) with "</w:t>
      </w:r>
      <w:proofErr w:type="spellStart"/>
      <w:r>
        <w:rPr>
          <w:rFonts w:ascii="Times New Roman" w:hAnsi="Times New Roman" w:cs="Times New Roman"/>
          <w:i/>
          <w:iCs/>
          <w:sz w:val="24"/>
          <w:szCs w:val="24"/>
          <w:lang w:val="en-US"/>
        </w:rPr>
        <w:t>baju</w:t>
      </w:r>
      <w:proofErr w:type="spellEnd"/>
      <w:r>
        <w:rPr>
          <w:rFonts w:ascii="Times New Roman" w:hAnsi="Times New Roman" w:cs="Times New Roman"/>
          <w:sz w:val="24"/>
          <w:szCs w:val="24"/>
          <w:lang w:val="en-US"/>
        </w:rPr>
        <w:t>" (Clothes) it can produce grammatical meaning ' wearing or using the clothes), '</w:t>
      </w:r>
      <w:proofErr w:type="spellStart"/>
      <w:r>
        <w:rPr>
          <w:rFonts w:ascii="Times New Roman" w:hAnsi="Times New Roman" w:cs="Times New Roman"/>
          <w:i/>
          <w:iCs/>
          <w:sz w:val="24"/>
          <w:szCs w:val="24"/>
          <w:lang w:val="en-US"/>
        </w:rPr>
        <w:t>ber</w:t>
      </w:r>
      <w:proofErr w:type="spellEnd"/>
      <w:r>
        <w:rPr>
          <w:rFonts w:ascii="Times New Roman" w:hAnsi="Times New Roman" w:cs="Times New Roman"/>
          <w:sz w:val="24"/>
          <w:szCs w:val="24"/>
          <w:lang w:val="en-US"/>
        </w:rPr>
        <w:t>'- '</w:t>
      </w:r>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Kuda</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‘(Horse) it produce grammatical meaning that " Riding the horse". That is any example of </w:t>
      </w:r>
      <w:proofErr w:type="spellStart"/>
      <w:r>
        <w:rPr>
          <w:rFonts w:ascii="Times New Roman" w:hAnsi="Times New Roman" w:cs="Times New Roman"/>
          <w:sz w:val="24"/>
          <w:szCs w:val="24"/>
          <w:lang w:val="en-US"/>
        </w:rPr>
        <w:t>grramatical</w:t>
      </w:r>
      <w:proofErr w:type="spellEnd"/>
      <w:r>
        <w:rPr>
          <w:rFonts w:ascii="Times New Roman" w:hAnsi="Times New Roman" w:cs="Times New Roman"/>
          <w:sz w:val="24"/>
          <w:szCs w:val="24"/>
          <w:lang w:val="en-US"/>
        </w:rPr>
        <w:t xml:space="preserve"> meaning in semantic, there are many example of it. In addition, semantic is study about meaning that the word, phrase, clause or sentence can touched by our sense, feeling and so on.</w:t>
      </w:r>
    </w:p>
    <w:p w:rsidR="00FB3F5D" w:rsidRDefault="0013089C">
      <w:pPr>
        <w:pStyle w:val="ListParagraph"/>
        <w:numPr>
          <w:ilvl w:val="0"/>
          <w:numId w:val="7"/>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Contextual meaning is lexeme meaning or word in a context. Example: word 'Head' (</w:t>
      </w:r>
      <w:proofErr w:type="spellStart"/>
      <w:r>
        <w:rPr>
          <w:rFonts w:ascii="Times New Roman" w:hAnsi="Times New Roman" w:cs="Times New Roman"/>
          <w:i/>
          <w:iCs/>
          <w:sz w:val="24"/>
          <w:szCs w:val="24"/>
          <w:lang w:val="en-US"/>
        </w:rPr>
        <w:t>kepala</w:t>
      </w:r>
      <w:proofErr w:type="spellEnd"/>
      <w:r>
        <w:rPr>
          <w:rFonts w:ascii="Times New Roman" w:hAnsi="Times New Roman" w:cs="Times New Roman"/>
          <w:sz w:val="24"/>
          <w:szCs w:val="24"/>
          <w:lang w:val="en-US"/>
        </w:rPr>
        <w:t>) :</w:t>
      </w:r>
    </w:p>
    <w:p w:rsidR="00FB3F5D" w:rsidRDefault="0013089C">
      <w:pPr>
        <w:pStyle w:val="ListParagraph"/>
        <w:numPr>
          <w:ilvl w:val="0"/>
          <w:numId w:val="4"/>
        </w:numPr>
        <w:spacing w:after="0"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My </w:t>
      </w:r>
      <w:r>
        <w:rPr>
          <w:rFonts w:ascii="Times New Roman" w:hAnsi="Times New Roman" w:cs="Times New Roman"/>
          <w:sz w:val="24"/>
          <w:szCs w:val="24"/>
          <w:u w:val="single"/>
          <w:lang w:val="en-US"/>
        </w:rPr>
        <w:t>head</w:t>
      </w:r>
      <w:r>
        <w:rPr>
          <w:rFonts w:ascii="Times New Roman" w:hAnsi="Times New Roman" w:cs="Times New Roman"/>
          <w:sz w:val="24"/>
          <w:szCs w:val="24"/>
          <w:lang w:val="en-US"/>
        </w:rPr>
        <w:t>master is good person</w:t>
      </w:r>
    </w:p>
    <w:p w:rsidR="00FB3F5D" w:rsidRDefault="0013089C">
      <w:pPr>
        <w:pStyle w:val="ListParagraph"/>
        <w:numPr>
          <w:ilvl w:val="0"/>
          <w:numId w:val="4"/>
        </w:numPr>
        <w:spacing w:after="0"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The hair on my grandmother's</w:t>
      </w:r>
      <w:r>
        <w:rPr>
          <w:rFonts w:ascii="Times New Roman" w:hAnsi="Times New Roman" w:cs="Times New Roman"/>
          <w:sz w:val="24"/>
          <w:szCs w:val="24"/>
          <w:u w:val="single"/>
          <w:lang w:val="en-US"/>
        </w:rPr>
        <w:t xml:space="preserve"> head </w:t>
      </w:r>
      <w:r>
        <w:rPr>
          <w:rFonts w:ascii="Times New Roman" w:hAnsi="Times New Roman" w:cs="Times New Roman"/>
          <w:sz w:val="24"/>
          <w:szCs w:val="24"/>
          <w:lang w:val="en-US"/>
        </w:rPr>
        <w:t>is not white yet.</w:t>
      </w:r>
    </w:p>
    <w:p w:rsidR="00FB3F5D" w:rsidRDefault="00FB3F5D">
      <w:pPr>
        <w:pStyle w:val="ListParagraph"/>
        <w:spacing w:after="0" w:line="360" w:lineRule="auto"/>
        <w:jc w:val="both"/>
        <w:rPr>
          <w:rFonts w:ascii="Times New Roman" w:hAnsi="Times New Roman" w:cs="Times New Roman"/>
          <w:sz w:val="24"/>
          <w:szCs w:val="24"/>
          <w:lang w:val="en-US"/>
        </w:rPr>
      </w:pPr>
    </w:p>
    <w:p w:rsidR="00FB3F5D" w:rsidRDefault="0013089C">
      <w:pPr>
        <w:pStyle w:val="ListParagraph"/>
        <w:spacing w:after="0" w:line="36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meaning of word ' head' above can different meaning based on the context. The context meaning usually related to </w:t>
      </w:r>
      <w:proofErr w:type="spellStart"/>
      <w:r>
        <w:rPr>
          <w:rFonts w:ascii="Times New Roman" w:hAnsi="Times New Roman" w:cs="Times New Roman"/>
          <w:sz w:val="24"/>
          <w:szCs w:val="24"/>
          <w:lang w:val="en-US"/>
        </w:rPr>
        <w:t>situations</w:t>
      </w:r>
      <w:proofErr w:type="gramStart"/>
      <w:r>
        <w:rPr>
          <w:rFonts w:ascii="Times New Roman" w:hAnsi="Times New Roman" w:cs="Times New Roman"/>
          <w:sz w:val="24"/>
          <w:szCs w:val="24"/>
          <w:lang w:val="en-US"/>
        </w:rPr>
        <w:t>,conditions</w:t>
      </w:r>
      <w:proofErr w:type="spellEnd"/>
      <w:proofErr w:type="gramEnd"/>
      <w:r>
        <w:rPr>
          <w:rFonts w:ascii="Times New Roman" w:hAnsi="Times New Roman" w:cs="Times New Roman"/>
          <w:sz w:val="24"/>
          <w:szCs w:val="24"/>
          <w:lang w:val="en-US"/>
        </w:rPr>
        <w:t xml:space="preserve"> it is place, time, and </w:t>
      </w:r>
      <w:proofErr w:type="spellStart"/>
      <w:r>
        <w:rPr>
          <w:rFonts w:ascii="Times New Roman" w:hAnsi="Times New Roman" w:cs="Times New Roman"/>
          <w:sz w:val="24"/>
          <w:szCs w:val="24"/>
          <w:lang w:val="en-US"/>
        </w:rPr>
        <w:t>environtment</w:t>
      </w:r>
      <w:proofErr w:type="spellEnd"/>
      <w:r>
        <w:rPr>
          <w:rFonts w:ascii="Times New Roman" w:hAnsi="Times New Roman" w:cs="Times New Roman"/>
          <w:sz w:val="24"/>
          <w:szCs w:val="24"/>
          <w:lang w:val="en-US"/>
        </w:rPr>
        <w:t xml:space="preserve"> language users. Looking to the example:</w:t>
      </w:r>
    </w:p>
    <w:p w:rsidR="00FB3F5D" w:rsidRDefault="0013089C">
      <w:pPr>
        <w:pStyle w:val="ListParagraph"/>
        <w:spacing w:after="0" w:line="36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 are you? If this question ask in the classroom by teacher the students will answer </w:t>
      </w:r>
      <w:proofErr w:type="spellStart"/>
      <w:r>
        <w:rPr>
          <w:rFonts w:ascii="Times New Roman" w:hAnsi="Times New Roman" w:cs="Times New Roman"/>
          <w:sz w:val="24"/>
          <w:szCs w:val="24"/>
          <w:lang w:val="en-US"/>
        </w:rPr>
        <w:t>i'm</w:t>
      </w:r>
      <w:proofErr w:type="spellEnd"/>
      <w:r>
        <w:rPr>
          <w:rFonts w:ascii="Times New Roman" w:hAnsi="Times New Roman" w:cs="Times New Roman"/>
          <w:sz w:val="24"/>
          <w:szCs w:val="24"/>
          <w:lang w:val="en-US"/>
        </w:rPr>
        <w:t xml:space="preserve"> ok, because this question just greeting in the classroom but when the question asked by doctor. It means that the doctor want to ask her/his patient about their disease or problem. So, contextual meaning that how we study about meaning </w:t>
      </w:r>
      <w:proofErr w:type="spellStart"/>
      <w:r>
        <w:rPr>
          <w:rFonts w:ascii="Times New Roman" w:hAnsi="Times New Roman" w:cs="Times New Roman"/>
          <w:sz w:val="24"/>
          <w:szCs w:val="24"/>
          <w:lang w:val="en-US"/>
        </w:rPr>
        <w:t>lookin</w:t>
      </w:r>
      <w:proofErr w:type="spellEnd"/>
      <w:r>
        <w:rPr>
          <w:rFonts w:ascii="Times New Roman" w:hAnsi="Times New Roman" w:cs="Times New Roman"/>
          <w:sz w:val="24"/>
          <w:szCs w:val="24"/>
          <w:lang w:val="en-US"/>
        </w:rPr>
        <w:t xml:space="preserve"> from the situation or condition.</w:t>
      </w:r>
    </w:p>
    <w:p w:rsidR="00FB3F5D" w:rsidRDefault="0013089C">
      <w:pPr>
        <w:pStyle w:val="ListParagraph"/>
        <w:numPr>
          <w:ilvl w:val="0"/>
          <w:numId w:val="7"/>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Referential and Non Referential meaning is the word that has a </w:t>
      </w:r>
      <w:proofErr w:type="spellStart"/>
      <w:r>
        <w:rPr>
          <w:rFonts w:ascii="Times New Roman" w:hAnsi="Times New Roman" w:cs="Times New Roman"/>
          <w:sz w:val="24"/>
          <w:szCs w:val="24"/>
          <w:lang w:val="en-US"/>
        </w:rPr>
        <w:t>referece</w:t>
      </w:r>
      <w:proofErr w:type="spellEnd"/>
      <w:r>
        <w:rPr>
          <w:rFonts w:ascii="Times New Roman" w:hAnsi="Times New Roman" w:cs="Times New Roman"/>
          <w:sz w:val="24"/>
          <w:szCs w:val="24"/>
          <w:lang w:val="en-US"/>
        </w:rPr>
        <w:t xml:space="preserve"> is called referential meaning. For example: horse, picture, glass and so on </w:t>
      </w:r>
      <w:proofErr w:type="gramStart"/>
      <w:r>
        <w:rPr>
          <w:rFonts w:ascii="Times New Roman" w:hAnsi="Times New Roman" w:cs="Times New Roman"/>
          <w:sz w:val="24"/>
          <w:szCs w:val="24"/>
          <w:lang w:val="en-US"/>
        </w:rPr>
        <w:t>is</w:t>
      </w:r>
      <w:proofErr w:type="gramEnd"/>
      <w:r>
        <w:rPr>
          <w:rFonts w:ascii="Times New Roman" w:hAnsi="Times New Roman" w:cs="Times New Roman"/>
          <w:sz w:val="24"/>
          <w:szCs w:val="24"/>
          <w:lang w:val="en-US"/>
        </w:rPr>
        <w:t xml:space="preserve"> referential meaning because they have references in real word. While non referential meaning is a meaning of word </w:t>
      </w:r>
      <w:proofErr w:type="spellStart"/>
      <w:r>
        <w:rPr>
          <w:rFonts w:ascii="Times New Roman" w:hAnsi="Times New Roman" w:cs="Times New Roman"/>
          <w:sz w:val="24"/>
          <w:szCs w:val="24"/>
          <w:lang w:val="en-US"/>
        </w:rPr>
        <w:t>unrelates</w:t>
      </w:r>
      <w:proofErr w:type="spellEnd"/>
      <w:r>
        <w:rPr>
          <w:rFonts w:ascii="Times New Roman" w:hAnsi="Times New Roman" w:cs="Times New Roman"/>
          <w:sz w:val="24"/>
          <w:szCs w:val="24"/>
          <w:lang w:val="en-US"/>
        </w:rPr>
        <w:t xml:space="preserve"> with the references. Example: the word 'and' 'or' it is </w:t>
      </w:r>
      <w:proofErr w:type="gramStart"/>
      <w:r>
        <w:rPr>
          <w:rFonts w:ascii="Times New Roman" w:hAnsi="Times New Roman" w:cs="Times New Roman"/>
          <w:sz w:val="24"/>
          <w:szCs w:val="24"/>
          <w:lang w:val="en-US"/>
        </w:rPr>
        <w:t>have</w:t>
      </w:r>
      <w:proofErr w:type="gramEnd"/>
      <w:r>
        <w:rPr>
          <w:rFonts w:ascii="Times New Roman" w:hAnsi="Times New Roman" w:cs="Times New Roman"/>
          <w:sz w:val="24"/>
          <w:szCs w:val="24"/>
          <w:lang w:val="en-US"/>
        </w:rPr>
        <w:t xml:space="preserve"> not reference, so it called non referential meaning.</w:t>
      </w:r>
    </w:p>
    <w:p w:rsidR="00FB3F5D" w:rsidRDefault="0013089C">
      <w:pPr>
        <w:pStyle w:val="ListParagraph"/>
        <w:numPr>
          <w:ilvl w:val="0"/>
          <w:numId w:val="7"/>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Denotative and connotative meaning. Denotative meaning is the true meaning of word or denotative meaning is origin meaning that </w:t>
      </w:r>
      <w:r>
        <w:rPr>
          <w:rFonts w:ascii="Times New Roman" w:hAnsi="Times New Roman" w:cs="Times New Roman"/>
          <w:sz w:val="24"/>
          <w:szCs w:val="24"/>
          <w:lang w:val="en-US"/>
        </w:rPr>
        <w:lastRenderedPageBreak/>
        <w:t xml:space="preserve">the word has. E.g. 'Thin' it is meant body's condition of person that so smaller than the normal size.  Connotative meaning is </w:t>
      </w:r>
      <w:proofErr w:type="spellStart"/>
      <w:r>
        <w:rPr>
          <w:rFonts w:ascii="Times New Roman" w:hAnsi="Times New Roman" w:cs="Times New Roman"/>
          <w:sz w:val="24"/>
          <w:szCs w:val="24"/>
          <w:lang w:val="en-US"/>
        </w:rPr>
        <w:t>orther</w:t>
      </w:r>
      <w:proofErr w:type="spellEnd"/>
      <w:r>
        <w:rPr>
          <w:rFonts w:ascii="Times New Roman" w:hAnsi="Times New Roman" w:cs="Times New Roman"/>
          <w:sz w:val="24"/>
          <w:szCs w:val="24"/>
          <w:lang w:val="en-US"/>
        </w:rPr>
        <w:t xml:space="preserve"> meaning that is added in </w:t>
      </w:r>
      <w:proofErr w:type="spellStart"/>
      <w:r>
        <w:rPr>
          <w:rFonts w:ascii="Times New Roman" w:hAnsi="Times New Roman" w:cs="Times New Roman"/>
          <w:sz w:val="24"/>
          <w:szCs w:val="24"/>
          <w:lang w:val="en-US"/>
        </w:rPr>
        <w:t>dennotative</w:t>
      </w:r>
      <w:proofErr w:type="spellEnd"/>
      <w:r>
        <w:rPr>
          <w:rFonts w:ascii="Times New Roman" w:hAnsi="Times New Roman" w:cs="Times New Roman"/>
          <w:sz w:val="24"/>
          <w:szCs w:val="24"/>
          <w:lang w:val="en-US"/>
        </w:rPr>
        <w:t xml:space="preserve"> meaning it is related to feeling for people or group who used the word. </w:t>
      </w:r>
    </w:p>
    <w:p w:rsidR="00FB3F5D" w:rsidRDefault="0013089C">
      <w:pPr>
        <w:pStyle w:val="ListParagraph"/>
        <w:numPr>
          <w:ilvl w:val="0"/>
          <w:numId w:val="7"/>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Conceptual meaning and Associative meaning is that owned by a lexeme. It is so free from the context or association things. For example: the word </w:t>
      </w:r>
      <w:proofErr w:type="gramStart"/>
      <w:r>
        <w:rPr>
          <w:rFonts w:ascii="Times New Roman" w:hAnsi="Times New Roman" w:cs="Times New Roman"/>
          <w:sz w:val="24"/>
          <w:szCs w:val="24"/>
          <w:lang w:val="en-US"/>
        </w:rPr>
        <w:t>" Horse</w:t>
      </w:r>
      <w:proofErr w:type="gramEnd"/>
      <w:r>
        <w:rPr>
          <w:rFonts w:ascii="Times New Roman" w:hAnsi="Times New Roman" w:cs="Times New Roman"/>
          <w:sz w:val="24"/>
          <w:szCs w:val="24"/>
          <w:lang w:val="en-US"/>
        </w:rPr>
        <w:t xml:space="preserve"> " Has </w:t>
      </w:r>
      <w:proofErr w:type="spellStart"/>
      <w:r>
        <w:rPr>
          <w:rFonts w:ascii="Times New Roman" w:hAnsi="Times New Roman" w:cs="Times New Roman"/>
          <w:sz w:val="24"/>
          <w:szCs w:val="24"/>
          <w:lang w:val="en-US"/>
        </w:rPr>
        <w:t>conseptual</w:t>
      </w:r>
      <w:proofErr w:type="spellEnd"/>
      <w:r>
        <w:rPr>
          <w:rFonts w:ascii="Times New Roman" w:hAnsi="Times New Roman" w:cs="Times New Roman"/>
          <w:sz w:val="24"/>
          <w:szCs w:val="24"/>
          <w:lang w:val="en-US"/>
        </w:rPr>
        <w:t xml:space="preserve"> meaning that the animals which has a four feet and we often ride it. While, Associative meaning is the meaning that owned by word or lexeme related to that word who has relation with something outside the language. E.g. </w:t>
      </w:r>
      <w:proofErr w:type="gramStart"/>
      <w:r>
        <w:rPr>
          <w:rFonts w:ascii="Times New Roman" w:hAnsi="Times New Roman" w:cs="Times New Roman"/>
          <w:sz w:val="24"/>
          <w:szCs w:val="24"/>
          <w:lang w:val="en-US"/>
        </w:rPr>
        <w:t>" Jasmine</w:t>
      </w:r>
      <w:proofErr w:type="gramEnd"/>
      <w:r>
        <w:rPr>
          <w:rFonts w:ascii="Times New Roman" w:hAnsi="Times New Roman" w:cs="Times New Roman"/>
          <w:sz w:val="24"/>
          <w:szCs w:val="24"/>
          <w:lang w:val="en-US"/>
        </w:rPr>
        <w:t xml:space="preserve"> " (Indonesian) it word associated with the something Holy o purity, the word " White" Associated Holy or the pure/clean of soul. </w:t>
      </w:r>
    </w:p>
    <w:p w:rsidR="00FB3F5D" w:rsidRDefault="0013089C">
      <w:pPr>
        <w:pStyle w:val="ListParagraph"/>
        <w:numPr>
          <w:ilvl w:val="0"/>
          <w:numId w:val="7"/>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Word meaning, term meaning. Word or lexeme has a meaning. Word meaning, those meanings can be lexical, denotative or </w:t>
      </w:r>
      <w:proofErr w:type="spellStart"/>
      <w:r>
        <w:rPr>
          <w:rFonts w:ascii="Times New Roman" w:hAnsi="Times New Roman" w:cs="Times New Roman"/>
          <w:sz w:val="24"/>
          <w:szCs w:val="24"/>
          <w:lang w:val="en-US"/>
        </w:rPr>
        <w:t>conseptual</w:t>
      </w:r>
      <w:proofErr w:type="spellEnd"/>
      <w:r>
        <w:rPr>
          <w:rFonts w:ascii="Times New Roman" w:hAnsi="Times New Roman" w:cs="Times New Roman"/>
          <w:sz w:val="24"/>
          <w:szCs w:val="24"/>
          <w:lang w:val="en-US"/>
        </w:rPr>
        <w:t xml:space="preserve"> meaning. And then Term meaning is </w:t>
      </w: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meant of term is having a definite meaning, clear and unhesitant, although without sentence context. Something that should be remembers that a term is only used in science field or certain activity.</w:t>
      </w:r>
    </w:p>
    <w:p w:rsidR="00FB3F5D" w:rsidRDefault="0013089C">
      <w:pPr>
        <w:pStyle w:val="ListParagraph"/>
        <w:numPr>
          <w:ilvl w:val="0"/>
          <w:numId w:val="7"/>
        </w:numPr>
        <w:spacing w:after="0" w:line="360" w:lineRule="auto"/>
        <w:ind w:left="1440"/>
        <w:jc w:val="both"/>
        <w:rPr>
          <w:rFonts w:ascii="Times New Roman" w:hAnsi="Times New Roman" w:cs="Times New Roman"/>
          <w:i/>
          <w:iCs/>
          <w:sz w:val="24"/>
          <w:szCs w:val="24"/>
          <w:lang w:val="en-US"/>
        </w:rPr>
      </w:pPr>
      <w:r>
        <w:rPr>
          <w:rFonts w:ascii="Times New Roman" w:hAnsi="Times New Roman" w:cs="Times New Roman"/>
          <w:sz w:val="24"/>
          <w:szCs w:val="24"/>
          <w:lang w:val="en-US"/>
        </w:rPr>
        <w:t>Idiomatic and meaning of</w:t>
      </w:r>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peribahasa</w:t>
      </w:r>
      <w:proofErr w:type="spellEnd"/>
    </w:p>
    <w:p w:rsidR="00FB3F5D" w:rsidRDefault="0013089C">
      <w:pPr>
        <w:pStyle w:val="ListParagraph"/>
        <w:spacing w:after="0" w:line="36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Idiom is </w:t>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statement unity which the meaning cannot be interpreted partially from it elements, either lexically or grammatically. </w:t>
      </w:r>
      <w:proofErr w:type="gramStart"/>
      <w:r>
        <w:rPr>
          <w:rFonts w:ascii="Times New Roman" w:hAnsi="Times New Roman" w:cs="Times New Roman"/>
          <w:sz w:val="24"/>
          <w:szCs w:val="24"/>
          <w:lang w:val="en-US"/>
        </w:rPr>
        <w:t xml:space="preserve">While </w:t>
      </w:r>
      <w:proofErr w:type="spellStart"/>
      <w:r>
        <w:rPr>
          <w:rFonts w:ascii="Times New Roman" w:hAnsi="Times New Roman" w:cs="Times New Roman"/>
          <w:sz w:val="24"/>
          <w:szCs w:val="24"/>
          <w:lang w:val="en-US"/>
        </w:rPr>
        <w:t>pribahasa</w:t>
      </w:r>
      <w:proofErr w:type="spellEnd"/>
      <w:r>
        <w:rPr>
          <w:rFonts w:ascii="Times New Roman" w:hAnsi="Times New Roman" w:cs="Times New Roman"/>
          <w:sz w:val="24"/>
          <w:szCs w:val="24"/>
          <w:lang w:val="en-US"/>
        </w:rPr>
        <w:t xml:space="preserve"> (Indonesian) is not same with idiomatic.</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Peribahasa</w:t>
      </w:r>
      <w:proofErr w:type="spellEnd"/>
      <w:r>
        <w:rPr>
          <w:rFonts w:ascii="Times New Roman" w:hAnsi="Times New Roman" w:cs="Times New Roman"/>
          <w:sz w:val="24"/>
          <w:szCs w:val="24"/>
          <w:lang w:val="en-US"/>
        </w:rPr>
        <w:t xml:space="preserve"> meaning cannot </w:t>
      </w:r>
      <w:proofErr w:type="spellStart"/>
      <w:r>
        <w:rPr>
          <w:rFonts w:ascii="Times New Roman" w:hAnsi="Times New Roman" w:cs="Times New Roman"/>
          <w:sz w:val="24"/>
          <w:szCs w:val="24"/>
          <w:lang w:val="en-US"/>
        </w:rPr>
        <w:t>intepreted</w:t>
      </w:r>
      <w:proofErr w:type="spellEnd"/>
      <w:r>
        <w:rPr>
          <w:rFonts w:ascii="Times New Roman" w:hAnsi="Times New Roman" w:cs="Times New Roman"/>
          <w:sz w:val="24"/>
          <w:szCs w:val="24"/>
          <w:lang w:val="en-US"/>
        </w:rPr>
        <w:t xml:space="preserve"> by lexical or grammatical, because there is an own meaning. </w:t>
      </w:r>
    </w:p>
    <w:p w:rsidR="00FB3F5D" w:rsidRDefault="0013089C" w:rsidP="00950315">
      <w:pPr>
        <w:pStyle w:val="ListParagraph"/>
        <w:tabs>
          <w:tab w:val="left" w:pos="1418"/>
        </w:tabs>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Macro Linguistics that studied the structure of the external language.</w:t>
      </w:r>
      <w:proofErr w:type="gramEnd"/>
      <w:r>
        <w:rPr>
          <w:rFonts w:ascii="Times New Roman" w:hAnsi="Times New Roman" w:cs="Times New Roman"/>
          <w:sz w:val="24"/>
          <w:szCs w:val="24"/>
          <w:lang w:val="en-US"/>
        </w:rPr>
        <w:t xml:space="preserve"> Macro linguistic is a term that encompasses the </w:t>
      </w:r>
      <w:proofErr w:type="spellStart"/>
      <w:r>
        <w:rPr>
          <w:rFonts w:ascii="Times New Roman" w:hAnsi="Times New Roman" w:cs="Times New Roman"/>
          <w:sz w:val="24"/>
          <w:szCs w:val="24"/>
          <w:lang w:val="en-US"/>
        </w:rPr>
        <w:t>interdisiplinary</w:t>
      </w:r>
      <w:proofErr w:type="spellEnd"/>
      <w:r>
        <w:rPr>
          <w:rFonts w:ascii="Times New Roman" w:hAnsi="Times New Roman" w:cs="Times New Roman"/>
          <w:sz w:val="24"/>
          <w:szCs w:val="24"/>
          <w:lang w:val="en-US"/>
        </w:rPr>
        <w:t xml:space="preserve"> field of linguistic analysis such </w:t>
      </w:r>
      <w:proofErr w:type="gramStart"/>
      <w:r>
        <w:rPr>
          <w:rFonts w:ascii="Times New Roman" w:hAnsi="Times New Roman" w:cs="Times New Roman"/>
          <w:sz w:val="24"/>
          <w:szCs w:val="24"/>
          <w:lang w:val="en-US"/>
        </w:rPr>
        <w:t>as :</w:t>
      </w:r>
      <w:proofErr w:type="gramEnd"/>
      <w:r>
        <w:rPr>
          <w:rFonts w:ascii="Times New Roman" w:hAnsi="Times New Roman" w:cs="Times New Roman"/>
          <w:sz w:val="24"/>
          <w:szCs w:val="24"/>
          <w:lang w:val="en-US"/>
        </w:rPr>
        <w:t xml:space="preserve"> </w:t>
      </w:r>
    </w:p>
    <w:p w:rsidR="00FB3F5D" w:rsidRPr="00822766" w:rsidRDefault="0013089C" w:rsidP="00950315">
      <w:pPr>
        <w:pStyle w:val="ListParagraph"/>
        <w:numPr>
          <w:ilvl w:val="2"/>
          <w:numId w:val="5"/>
        </w:numPr>
        <w:tabs>
          <w:tab w:val="left" w:pos="1134"/>
        </w:tabs>
        <w:spacing w:after="0" w:line="360" w:lineRule="auto"/>
        <w:ind w:left="993"/>
        <w:jc w:val="both"/>
        <w:rPr>
          <w:rFonts w:ascii="Times New Roman" w:hAnsi="Times New Roman" w:cs="Times New Roman"/>
          <w:b/>
          <w:sz w:val="24"/>
          <w:szCs w:val="24"/>
          <w:lang w:val="en-US"/>
        </w:rPr>
      </w:pPr>
      <w:r w:rsidRPr="00950315">
        <w:rPr>
          <w:rFonts w:ascii="Times New Roman" w:hAnsi="Times New Roman" w:cs="Times New Roman"/>
          <w:b/>
          <w:bCs/>
          <w:sz w:val="24"/>
          <w:szCs w:val="24"/>
          <w:lang w:val="en-US"/>
        </w:rPr>
        <w:t>Sociolinguistic</w:t>
      </w:r>
    </w:p>
    <w:p w:rsidR="00FB3F5D" w:rsidRDefault="0013089C" w:rsidP="00950315">
      <w:pPr>
        <w:pStyle w:val="ListParagraph"/>
        <w:tabs>
          <w:tab w:val="left" w:pos="1418"/>
        </w:tabs>
        <w:spacing w:after="0" w:line="360" w:lineRule="auto"/>
        <w:ind w:left="1134" w:firstLine="426"/>
        <w:jc w:val="both"/>
      </w:pPr>
      <w:r>
        <w:rPr>
          <w:rFonts w:ascii="Times New Roman" w:hAnsi="Times New Roman" w:cs="Times New Roman"/>
          <w:sz w:val="24"/>
          <w:szCs w:val="24"/>
          <w:lang w:val="en-US"/>
        </w:rPr>
        <w:t xml:space="preserve">Sociolinguistic is the study about language use and the structure of </w:t>
      </w:r>
      <w:proofErr w:type="gramStart"/>
      <w:r>
        <w:rPr>
          <w:rFonts w:ascii="Times New Roman" w:hAnsi="Times New Roman" w:cs="Times New Roman"/>
          <w:sz w:val="24"/>
          <w:szCs w:val="24"/>
          <w:lang w:val="en-US"/>
        </w:rPr>
        <w:t>society .</w:t>
      </w:r>
      <w:proofErr w:type="gramEnd"/>
      <w:r>
        <w:rPr>
          <w:rFonts w:ascii="Times New Roman" w:hAnsi="Times New Roman" w:cs="Times New Roman"/>
          <w:sz w:val="24"/>
          <w:szCs w:val="24"/>
          <w:lang w:val="en-US"/>
        </w:rPr>
        <w:t xml:space="preserve"> Sociolinguistic is the concerned with larger-scale </w:t>
      </w:r>
      <w:r>
        <w:rPr>
          <w:rFonts w:ascii="Times New Roman" w:hAnsi="Times New Roman" w:cs="Times New Roman"/>
          <w:sz w:val="24"/>
          <w:szCs w:val="24"/>
          <w:lang w:val="en-US"/>
        </w:rPr>
        <w:lastRenderedPageBreak/>
        <w:t xml:space="preserve">interactions between language and society </w:t>
      </w:r>
      <w:proofErr w:type="gramStart"/>
      <w:r>
        <w:rPr>
          <w:rFonts w:ascii="Times New Roman" w:hAnsi="Times New Roman" w:cs="Times New Roman"/>
          <w:sz w:val="24"/>
          <w:szCs w:val="24"/>
          <w:lang w:val="en-US"/>
        </w:rPr>
        <w:t>as  a</w:t>
      </w:r>
      <w:proofErr w:type="gramEnd"/>
      <w:r>
        <w:rPr>
          <w:rFonts w:ascii="Times New Roman" w:hAnsi="Times New Roman" w:cs="Times New Roman"/>
          <w:sz w:val="24"/>
          <w:szCs w:val="24"/>
          <w:lang w:val="en-US"/>
        </w:rPr>
        <w:t xml:space="preserve"> whole  (Andrew Radford, et all book of linguistic an </w:t>
      </w:r>
      <w:proofErr w:type="spellStart"/>
      <w:r>
        <w:rPr>
          <w:rFonts w:ascii="Times New Roman" w:hAnsi="Times New Roman" w:cs="Times New Roman"/>
          <w:sz w:val="24"/>
          <w:szCs w:val="24"/>
          <w:lang w:val="en-US"/>
        </w:rPr>
        <w:t>introduction,second</w:t>
      </w:r>
      <w:proofErr w:type="spellEnd"/>
      <w:r>
        <w:rPr>
          <w:rFonts w:ascii="Times New Roman" w:hAnsi="Times New Roman" w:cs="Times New Roman"/>
          <w:sz w:val="24"/>
          <w:szCs w:val="24"/>
          <w:lang w:val="en-US"/>
        </w:rPr>
        <w:t xml:space="preserve"> edition. 2009, p. 15). Sociolinguistic is the study of language- society. The descriptive study of the effect of any and all aspects of society, including cultural norms, expectations, and context, on the way language is used, and society's effect on language (</w:t>
      </w:r>
      <w:r>
        <w:rPr>
          <w:rFonts w:ascii="Times New Roman" w:hAnsi="Times New Roman" w:cs="Times New Roman"/>
          <w:color w:val="0070C0"/>
          <w:sz w:val="24"/>
          <w:szCs w:val="24"/>
          <w:u w:val="single"/>
          <w:lang w:val="en-US"/>
        </w:rPr>
        <w:t xml:space="preserve">https://en.m.wikipedia.org/wiki/Sociolinguistics. </w:t>
      </w:r>
      <w:r>
        <w:rPr>
          <w:rFonts w:ascii="Times New Roman" w:hAnsi="Times New Roman" w:cs="Times New Roman"/>
          <w:sz w:val="24"/>
          <w:szCs w:val="24"/>
          <w:lang w:val="en-US"/>
        </w:rPr>
        <w:t xml:space="preserve">It is means that language has a </w:t>
      </w:r>
      <w:proofErr w:type="spellStart"/>
      <w:r>
        <w:rPr>
          <w:rFonts w:ascii="Times New Roman" w:hAnsi="Times New Roman" w:cs="Times New Roman"/>
          <w:sz w:val="24"/>
          <w:szCs w:val="24"/>
          <w:lang w:val="en-US"/>
        </w:rPr>
        <w:t>possition</w:t>
      </w:r>
      <w:proofErr w:type="spellEnd"/>
      <w:r>
        <w:rPr>
          <w:rFonts w:ascii="Times New Roman" w:hAnsi="Times New Roman" w:cs="Times New Roman"/>
          <w:sz w:val="24"/>
          <w:szCs w:val="24"/>
          <w:lang w:val="en-US"/>
        </w:rPr>
        <w:t xml:space="preserve"> that can </w:t>
      </w:r>
      <w:proofErr w:type="gramStart"/>
      <w:r>
        <w:rPr>
          <w:rFonts w:ascii="Times New Roman" w:hAnsi="Times New Roman" w:cs="Times New Roman"/>
          <w:sz w:val="24"/>
          <w:szCs w:val="24"/>
          <w:lang w:val="en-US"/>
        </w:rPr>
        <w:t>affected</w:t>
      </w:r>
      <w:proofErr w:type="gramEnd"/>
      <w:r>
        <w:rPr>
          <w:rFonts w:ascii="Times New Roman" w:hAnsi="Times New Roman" w:cs="Times New Roman"/>
          <w:sz w:val="24"/>
          <w:szCs w:val="24"/>
          <w:lang w:val="en-US"/>
        </w:rPr>
        <w:t xml:space="preserve"> the society so do social affected language. In sociolinguistic not only study how language in social-life but study about cultural norms which variety </w:t>
      </w:r>
      <w:proofErr w:type="spellStart"/>
      <w:r>
        <w:rPr>
          <w:rFonts w:ascii="Times New Roman" w:hAnsi="Times New Roman" w:cs="Times New Roman"/>
          <w:sz w:val="24"/>
          <w:szCs w:val="24"/>
          <w:lang w:val="en-US"/>
        </w:rPr>
        <w:t>depens</w:t>
      </w:r>
      <w:proofErr w:type="spellEnd"/>
      <w:r>
        <w:rPr>
          <w:rFonts w:ascii="Times New Roman" w:hAnsi="Times New Roman" w:cs="Times New Roman"/>
          <w:sz w:val="24"/>
          <w:szCs w:val="24"/>
          <w:lang w:val="en-US"/>
        </w:rPr>
        <w:t xml:space="preserve"> on people </w:t>
      </w:r>
      <w:proofErr w:type="spellStart"/>
      <w:r>
        <w:rPr>
          <w:rFonts w:ascii="Times New Roman" w:hAnsi="Times New Roman" w:cs="Times New Roman"/>
          <w:sz w:val="24"/>
          <w:szCs w:val="24"/>
          <w:lang w:val="en-US"/>
        </w:rPr>
        <w:t>bacground</w:t>
      </w:r>
      <w:proofErr w:type="spellEnd"/>
      <w:r>
        <w:rPr>
          <w:rFonts w:ascii="Times New Roman" w:hAnsi="Times New Roman" w:cs="Times New Roman"/>
          <w:sz w:val="24"/>
          <w:szCs w:val="24"/>
          <w:lang w:val="en-US"/>
        </w:rPr>
        <w:t xml:space="preserve">. Sociolinguistic also want to analyzed about how expectations and context </w:t>
      </w:r>
      <w:proofErr w:type="spellStart"/>
      <w:r>
        <w:rPr>
          <w:rFonts w:ascii="Times New Roman" w:hAnsi="Times New Roman" w:cs="Times New Roman"/>
          <w:sz w:val="24"/>
          <w:szCs w:val="24"/>
          <w:lang w:val="en-US"/>
        </w:rPr>
        <w:t>affetced</w:t>
      </w:r>
      <w:proofErr w:type="spellEnd"/>
      <w:r>
        <w:rPr>
          <w:rFonts w:ascii="Times New Roman" w:hAnsi="Times New Roman" w:cs="Times New Roman"/>
          <w:sz w:val="24"/>
          <w:szCs w:val="24"/>
          <w:lang w:val="en-US"/>
        </w:rPr>
        <w:t xml:space="preserve"> the language in society. Sometimes the expectations not same with the realities  </w:t>
      </w:r>
    </w:p>
    <w:p w:rsidR="00822766" w:rsidRPr="00822766" w:rsidRDefault="0013089C" w:rsidP="00822766">
      <w:pPr>
        <w:pStyle w:val="ListParagraph"/>
        <w:numPr>
          <w:ilvl w:val="2"/>
          <w:numId w:val="20"/>
        </w:numPr>
        <w:spacing w:after="0" w:line="360" w:lineRule="auto"/>
        <w:jc w:val="both"/>
        <w:rPr>
          <w:rFonts w:ascii="Times New Roman" w:hAnsi="Times New Roman" w:cs="Times New Roman"/>
          <w:b/>
          <w:sz w:val="24"/>
          <w:szCs w:val="24"/>
          <w:lang w:val="en-US"/>
        </w:rPr>
      </w:pPr>
      <w:r w:rsidRPr="00822766">
        <w:rPr>
          <w:rFonts w:ascii="Times New Roman" w:hAnsi="Times New Roman" w:cs="Times New Roman"/>
          <w:b/>
          <w:sz w:val="24"/>
          <w:szCs w:val="24"/>
          <w:lang w:val="en-US"/>
        </w:rPr>
        <w:t>Psycholinguistic</w:t>
      </w:r>
    </w:p>
    <w:p w:rsidR="00FB3F5D" w:rsidRPr="00822766" w:rsidRDefault="00822766" w:rsidP="00822766">
      <w:pPr>
        <w:pStyle w:val="ListParagraph"/>
        <w:spacing w:after="0" w:line="360" w:lineRule="auto"/>
        <w:ind w:left="115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r w:rsidR="0013089C" w:rsidRPr="00822766">
        <w:rPr>
          <w:rFonts w:ascii="Times New Roman" w:hAnsi="Times New Roman" w:cs="Times New Roman"/>
          <w:sz w:val="24"/>
          <w:szCs w:val="24"/>
          <w:lang w:val="en-US"/>
        </w:rPr>
        <w:t xml:space="preserve">t is the linguistic study about psycho and language. It means that how the human mind produces and understands language. Not only </w:t>
      </w:r>
      <w:proofErr w:type="spellStart"/>
      <w:r w:rsidR="0013089C" w:rsidRPr="00822766">
        <w:rPr>
          <w:rFonts w:ascii="Times New Roman" w:hAnsi="Times New Roman" w:cs="Times New Roman"/>
          <w:sz w:val="24"/>
          <w:szCs w:val="24"/>
          <w:lang w:val="en-US"/>
        </w:rPr>
        <w:t>undertand</w:t>
      </w:r>
      <w:proofErr w:type="spellEnd"/>
      <w:r w:rsidR="0013089C" w:rsidRPr="00822766">
        <w:rPr>
          <w:rFonts w:ascii="Times New Roman" w:hAnsi="Times New Roman" w:cs="Times New Roman"/>
          <w:sz w:val="24"/>
          <w:szCs w:val="24"/>
          <w:lang w:val="en-US"/>
        </w:rPr>
        <w:t xml:space="preserve"> of language but psycholinguistic studies about how the brain give some </w:t>
      </w:r>
      <w:proofErr w:type="spellStart"/>
      <w:r w:rsidR="0013089C" w:rsidRPr="00822766">
        <w:rPr>
          <w:rFonts w:ascii="Times New Roman" w:hAnsi="Times New Roman" w:cs="Times New Roman"/>
          <w:sz w:val="24"/>
          <w:szCs w:val="24"/>
          <w:lang w:val="en-US"/>
        </w:rPr>
        <w:t>comprehensiond</w:t>
      </w:r>
      <w:proofErr w:type="spellEnd"/>
      <w:r w:rsidR="0013089C" w:rsidRPr="00822766">
        <w:rPr>
          <w:rFonts w:ascii="Times New Roman" w:hAnsi="Times New Roman" w:cs="Times New Roman"/>
          <w:sz w:val="24"/>
          <w:szCs w:val="24"/>
          <w:lang w:val="en-US"/>
        </w:rPr>
        <w:t xml:space="preserve"> toward a language </w:t>
      </w:r>
      <w:proofErr w:type="gramStart"/>
      <w:r w:rsidR="0013089C" w:rsidRPr="00822766">
        <w:rPr>
          <w:rFonts w:ascii="Times New Roman" w:hAnsi="Times New Roman" w:cs="Times New Roman"/>
          <w:sz w:val="24"/>
          <w:szCs w:val="24"/>
          <w:lang w:val="en-US"/>
        </w:rPr>
        <w:t>( Hatch</w:t>
      </w:r>
      <w:proofErr w:type="gramEnd"/>
      <w:r w:rsidR="0013089C" w:rsidRPr="00822766">
        <w:rPr>
          <w:rFonts w:ascii="Times New Roman" w:hAnsi="Times New Roman" w:cs="Times New Roman"/>
          <w:sz w:val="24"/>
          <w:szCs w:val="24"/>
          <w:lang w:val="en-US"/>
        </w:rPr>
        <w:t xml:space="preserve"> and Evelyn </w:t>
      </w:r>
      <w:proofErr w:type="spellStart"/>
      <w:r w:rsidR="0013089C" w:rsidRPr="00822766">
        <w:rPr>
          <w:rFonts w:ascii="Times New Roman" w:hAnsi="Times New Roman" w:cs="Times New Roman"/>
          <w:sz w:val="24"/>
          <w:szCs w:val="24"/>
          <w:lang w:val="en-US"/>
        </w:rPr>
        <w:t>Marcusen</w:t>
      </w:r>
      <w:proofErr w:type="spellEnd"/>
      <w:r w:rsidR="0013089C" w:rsidRPr="00822766">
        <w:rPr>
          <w:rFonts w:ascii="Times New Roman" w:hAnsi="Times New Roman" w:cs="Times New Roman"/>
          <w:sz w:val="24"/>
          <w:szCs w:val="24"/>
          <w:lang w:val="en-US"/>
        </w:rPr>
        <w:t>. 1983).</w:t>
      </w:r>
    </w:p>
    <w:p w:rsidR="00822766" w:rsidRPr="00822766" w:rsidRDefault="0013089C" w:rsidP="00822766">
      <w:pPr>
        <w:pStyle w:val="ListParagraph"/>
        <w:numPr>
          <w:ilvl w:val="2"/>
          <w:numId w:val="20"/>
        </w:numPr>
        <w:spacing w:after="0" w:line="360" w:lineRule="auto"/>
        <w:jc w:val="both"/>
        <w:rPr>
          <w:rFonts w:ascii="Times New Roman" w:hAnsi="Times New Roman" w:cs="Times New Roman"/>
          <w:sz w:val="24"/>
          <w:szCs w:val="24"/>
          <w:lang w:val="en-US"/>
        </w:rPr>
      </w:pPr>
      <w:proofErr w:type="spellStart"/>
      <w:r w:rsidRPr="00822766">
        <w:rPr>
          <w:rFonts w:ascii="Times New Roman" w:hAnsi="Times New Roman" w:cs="Times New Roman"/>
          <w:b/>
          <w:sz w:val="24"/>
          <w:szCs w:val="24"/>
          <w:lang w:val="en-US"/>
        </w:rPr>
        <w:t>Anthropolinguistics</w:t>
      </w:r>
      <w:proofErr w:type="spellEnd"/>
    </w:p>
    <w:p w:rsidR="00FB3F5D" w:rsidRPr="00822766" w:rsidRDefault="00822766" w:rsidP="00822766">
      <w:pPr>
        <w:pStyle w:val="ListParagraph"/>
        <w:spacing w:after="0" w:line="360" w:lineRule="auto"/>
        <w:ind w:left="115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Anthropolinguistics</w:t>
      </w:r>
      <w:proofErr w:type="spellEnd"/>
      <w:r>
        <w:rPr>
          <w:rFonts w:ascii="Times New Roman" w:hAnsi="Times New Roman" w:cs="Times New Roman"/>
          <w:sz w:val="24"/>
          <w:szCs w:val="24"/>
          <w:lang w:val="en-US"/>
        </w:rPr>
        <w:t xml:space="preserve"> is the</w:t>
      </w:r>
      <w:r w:rsidR="0013089C" w:rsidRPr="00822766">
        <w:rPr>
          <w:rFonts w:ascii="Times New Roman" w:hAnsi="Times New Roman" w:cs="Times New Roman"/>
          <w:sz w:val="24"/>
          <w:szCs w:val="24"/>
          <w:lang w:val="en-US"/>
        </w:rPr>
        <w:t xml:space="preserve"> linguistic branch that </w:t>
      </w:r>
      <w:proofErr w:type="spellStart"/>
      <w:r w:rsidR="0013089C" w:rsidRPr="00822766">
        <w:rPr>
          <w:rFonts w:ascii="Times New Roman" w:hAnsi="Times New Roman" w:cs="Times New Roman"/>
          <w:sz w:val="24"/>
          <w:szCs w:val="24"/>
          <w:lang w:val="en-US"/>
        </w:rPr>
        <w:t>invloved</w:t>
      </w:r>
      <w:proofErr w:type="spellEnd"/>
      <w:r w:rsidR="0013089C" w:rsidRPr="00822766">
        <w:rPr>
          <w:rFonts w:ascii="Times New Roman" w:hAnsi="Times New Roman" w:cs="Times New Roman"/>
          <w:sz w:val="24"/>
          <w:szCs w:val="24"/>
          <w:lang w:val="en-US"/>
        </w:rPr>
        <w:t xml:space="preserve"> </w:t>
      </w:r>
      <w:proofErr w:type="spellStart"/>
      <w:r w:rsidR="0013089C" w:rsidRPr="00822766">
        <w:rPr>
          <w:rFonts w:ascii="Times New Roman" w:hAnsi="Times New Roman" w:cs="Times New Roman"/>
          <w:sz w:val="24"/>
          <w:szCs w:val="24"/>
          <w:lang w:val="en-US"/>
        </w:rPr>
        <w:t>interdisipliner</w:t>
      </w:r>
      <w:proofErr w:type="spellEnd"/>
      <w:r w:rsidR="0013089C" w:rsidRPr="00822766">
        <w:rPr>
          <w:rFonts w:ascii="Times New Roman" w:hAnsi="Times New Roman" w:cs="Times New Roman"/>
          <w:sz w:val="24"/>
          <w:szCs w:val="24"/>
          <w:lang w:val="en-US"/>
        </w:rPr>
        <w:t xml:space="preserve"> between anthropology and linguistic. </w:t>
      </w:r>
      <w:proofErr w:type="gramStart"/>
      <w:r w:rsidR="0013089C" w:rsidRPr="00822766">
        <w:rPr>
          <w:rFonts w:ascii="Times New Roman" w:hAnsi="Times New Roman" w:cs="Times New Roman"/>
          <w:sz w:val="24"/>
          <w:szCs w:val="24"/>
          <w:lang w:val="en-US"/>
        </w:rPr>
        <w:t>Anthropology study about culture and the aspect of human life.</w:t>
      </w:r>
      <w:proofErr w:type="gramEnd"/>
      <w:r w:rsidR="0013089C" w:rsidRPr="00822766">
        <w:rPr>
          <w:rFonts w:ascii="Times New Roman" w:hAnsi="Times New Roman" w:cs="Times New Roman"/>
          <w:sz w:val="24"/>
          <w:szCs w:val="24"/>
          <w:lang w:val="en-US"/>
        </w:rPr>
        <w:t xml:space="preserve"> </w:t>
      </w:r>
      <w:proofErr w:type="gramStart"/>
      <w:r w:rsidR="0013089C" w:rsidRPr="00822766">
        <w:rPr>
          <w:rFonts w:ascii="Times New Roman" w:hAnsi="Times New Roman" w:cs="Times New Roman"/>
          <w:sz w:val="24"/>
          <w:szCs w:val="24"/>
          <w:lang w:val="en-US"/>
        </w:rPr>
        <w:t xml:space="preserve">How language influenced in social, culture and </w:t>
      </w:r>
      <w:r w:rsidR="008E425E" w:rsidRPr="00822766">
        <w:rPr>
          <w:rFonts w:ascii="Times New Roman" w:hAnsi="Times New Roman" w:cs="Times New Roman"/>
          <w:sz w:val="24"/>
          <w:szCs w:val="24"/>
          <w:lang w:val="en-US"/>
        </w:rPr>
        <w:t>human being</w:t>
      </w:r>
      <w:r w:rsidR="0013089C" w:rsidRPr="00822766">
        <w:rPr>
          <w:rFonts w:ascii="Times New Roman" w:hAnsi="Times New Roman" w:cs="Times New Roman"/>
          <w:sz w:val="24"/>
          <w:szCs w:val="24"/>
          <w:lang w:val="en-US"/>
        </w:rPr>
        <w:t>.</w:t>
      </w:r>
      <w:proofErr w:type="gramEnd"/>
      <w:r w:rsidR="0013089C" w:rsidRPr="00822766">
        <w:rPr>
          <w:rFonts w:ascii="Times New Roman" w:hAnsi="Times New Roman" w:cs="Times New Roman"/>
          <w:sz w:val="24"/>
          <w:szCs w:val="24"/>
          <w:lang w:val="en-US"/>
        </w:rPr>
        <w:t xml:space="preserve"> According to </w:t>
      </w:r>
      <w:proofErr w:type="spellStart"/>
      <w:r w:rsidR="0013089C" w:rsidRPr="00822766">
        <w:rPr>
          <w:rFonts w:ascii="Times New Roman" w:hAnsi="Times New Roman" w:cs="Times New Roman"/>
          <w:sz w:val="24"/>
          <w:szCs w:val="24"/>
          <w:lang w:val="en-US"/>
        </w:rPr>
        <w:t>Nosowicz</w:t>
      </w:r>
      <w:proofErr w:type="spellEnd"/>
      <w:r w:rsidR="0013089C" w:rsidRPr="00822766">
        <w:rPr>
          <w:rFonts w:ascii="Times New Roman" w:hAnsi="Times New Roman" w:cs="Times New Roman"/>
          <w:sz w:val="24"/>
          <w:szCs w:val="24"/>
          <w:lang w:val="en-US"/>
        </w:rPr>
        <w:t xml:space="preserve"> </w:t>
      </w:r>
      <w:proofErr w:type="gramStart"/>
      <w:r w:rsidR="0013089C" w:rsidRPr="00822766">
        <w:rPr>
          <w:rFonts w:ascii="Times New Roman" w:hAnsi="Times New Roman" w:cs="Times New Roman"/>
          <w:sz w:val="24"/>
          <w:szCs w:val="24"/>
          <w:lang w:val="en-US"/>
        </w:rPr>
        <w:t>JF.,</w:t>
      </w:r>
      <w:proofErr w:type="gramEnd"/>
      <w:r w:rsidR="0013089C" w:rsidRPr="00822766">
        <w:rPr>
          <w:rFonts w:ascii="Times New Roman" w:hAnsi="Times New Roman" w:cs="Times New Roman"/>
          <w:sz w:val="24"/>
          <w:szCs w:val="24"/>
          <w:lang w:val="en-US"/>
        </w:rPr>
        <w:t xml:space="preserve"> </w:t>
      </w:r>
      <w:proofErr w:type="spellStart"/>
      <w:r w:rsidR="0013089C" w:rsidRPr="00822766">
        <w:rPr>
          <w:rFonts w:ascii="Times New Roman" w:hAnsi="Times New Roman" w:cs="Times New Roman"/>
          <w:sz w:val="24"/>
          <w:szCs w:val="24"/>
          <w:lang w:val="en-US"/>
        </w:rPr>
        <w:t>Szerszuno</w:t>
      </w:r>
      <w:proofErr w:type="spellEnd"/>
      <w:r w:rsidR="0013089C" w:rsidRPr="00822766">
        <w:rPr>
          <w:rFonts w:ascii="Times New Roman" w:hAnsi="Times New Roman" w:cs="Times New Roman"/>
          <w:sz w:val="24"/>
          <w:szCs w:val="24"/>
          <w:lang w:val="en-US"/>
        </w:rPr>
        <w:t xml:space="preserve"> </w:t>
      </w:r>
      <w:proofErr w:type="spellStart"/>
      <w:r w:rsidR="0013089C" w:rsidRPr="00822766">
        <w:rPr>
          <w:rFonts w:ascii="Times New Roman" w:hAnsi="Times New Roman" w:cs="Times New Roman"/>
          <w:sz w:val="24"/>
          <w:szCs w:val="24"/>
          <w:lang w:val="en-US"/>
        </w:rPr>
        <w:t>Wicz</w:t>
      </w:r>
      <w:proofErr w:type="spellEnd"/>
      <w:r w:rsidR="0013089C" w:rsidRPr="00822766">
        <w:rPr>
          <w:rFonts w:ascii="Times New Roman" w:hAnsi="Times New Roman" w:cs="Times New Roman"/>
          <w:sz w:val="24"/>
          <w:szCs w:val="24"/>
          <w:lang w:val="en-US"/>
        </w:rPr>
        <w:t xml:space="preserve"> J. (2015). </w:t>
      </w:r>
      <w:proofErr w:type="spellStart"/>
      <w:r w:rsidR="0013089C" w:rsidRPr="00822766">
        <w:rPr>
          <w:rFonts w:ascii="Times New Roman" w:hAnsi="Times New Roman" w:cs="Times New Roman"/>
          <w:sz w:val="24"/>
          <w:szCs w:val="24"/>
          <w:lang w:val="en-US"/>
        </w:rPr>
        <w:t>Anthropolinguistics</w:t>
      </w:r>
      <w:proofErr w:type="spellEnd"/>
      <w:r w:rsidR="0013089C" w:rsidRPr="00822766">
        <w:rPr>
          <w:rFonts w:ascii="Times New Roman" w:hAnsi="Times New Roman" w:cs="Times New Roman"/>
          <w:sz w:val="24"/>
          <w:szCs w:val="24"/>
          <w:lang w:val="en-US"/>
        </w:rPr>
        <w:t xml:space="preserve"> is a relatively new branch of science, whose aims in to research the evaluation of human intelligence in given period reflected in the language evaluation in a corresponding framework. </w:t>
      </w:r>
    </w:p>
    <w:p w:rsidR="00822766" w:rsidRPr="00822766" w:rsidRDefault="0013089C" w:rsidP="00822766">
      <w:pPr>
        <w:pStyle w:val="ListParagraph"/>
        <w:numPr>
          <w:ilvl w:val="2"/>
          <w:numId w:val="20"/>
        </w:numPr>
        <w:spacing w:after="0" w:line="360" w:lineRule="auto"/>
        <w:jc w:val="both"/>
        <w:rPr>
          <w:rFonts w:ascii="Times New Roman" w:hAnsi="Times New Roman" w:cs="Times New Roman"/>
          <w:b/>
          <w:sz w:val="24"/>
          <w:szCs w:val="24"/>
          <w:lang w:val="en-US"/>
        </w:rPr>
      </w:pPr>
      <w:r w:rsidRPr="00822766">
        <w:rPr>
          <w:rFonts w:ascii="Times New Roman" w:hAnsi="Times New Roman" w:cs="Times New Roman"/>
          <w:b/>
          <w:sz w:val="24"/>
          <w:szCs w:val="24"/>
          <w:lang w:val="en-US"/>
        </w:rPr>
        <w:t>Stylistics</w:t>
      </w:r>
    </w:p>
    <w:p w:rsidR="00FB3F5D" w:rsidRPr="00822766" w:rsidRDefault="00095629" w:rsidP="00822766">
      <w:pPr>
        <w:pStyle w:val="ListParagraph"/>
        <w:spacing w:after="0" w:line="360" w:lineRule="auto"/>
        <w:ind w:left="1152"/>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I</w:t>
      </w:r>
      <w:r w:rsidR="0013089C" w:rsidRPr="00822766">
        <w:rPr>
          <w:rFonts w:ascii="Times New Roman" w:hAnsi="Times New Roman" w:cs="Times New Roman"/>
          <w:sz w:val="24"/>
          <w:szCs w:val="24"/>
          <w:lang w:val="en-US"/>
        </w:rPr>
        <w:t>t is the one of the linguistic part that studies about interpretation of the texts of all types. It means that stylistic studies about the artistic style of language</w:t>
      </w:r>
    </w:p>
    <w:p w:rsidR="00822766" w:rsidRPr="00822766" w:rsidRDefault="0013089C" w:rsidP="00822766">
      <w:pPr>
        <w:pStyle w:val="ListParagraph"/>
        <w:numPr>
          <w:ilvl w:val="2"/>
          <w:numId w:val="20"/>
        </w:numPr>
        <w:spacing w:after="0" w:line="360" w:lineRule="auto"/>
        <w:jc w:val="both"/>
        <w:rPr>
          <w:rFonts w:ascii="Times New Roman" w:hAnsi="Times New Roman" w:cs="Times New Roman"/>
          <w:sz w:val="24"/>
          <w:szCs w:val="24"/>
          <w:lang w:val="en-US"/>
        </w:rPr>
      </w:pPr>
      <w:r w:rsidRPr="00822766">
        <w:rPr>
          <w:rFonts w:ascii="Times New Roman" w:hAnsi="Times New Roman" w:cs="Times New Roman"/>
          <w:b/>
          <w:sz w:val="24"/>
          <w:szCs w:val="24"/>
          <w:lang w:val="en-US"/>
        </w:rPr>
        <w:t>Philology</w:t>
      </w:r>
    </w:p>
    <w:p w:rsidR="00FB3F5D" w:rsidRPr="00822766" w:rsidRDefault="00822766" w:rsidP="00822766">
      <w:pPr>
        <w:pStyle w:val="ListParagraph"/>
        <w:spacing w:after="0" w:line="360" w:lineRule="auto"/>
        <w:ind w:left="1152"/>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13089C" w:rsidRPr="00822766">
        <w:rPr>
          <w:rFonts w:ascii="Times New Roman" w:hAnsi="Times New Roman" w:cs="Times New Roman"/>
          <w:sz w:val="24"/>
          <w:szCs w:val="24"/>
          <w:lang w:val="en-US"/>
        </w:rPr>
        <w:t xml:space="preserve">he </w:t>
      </w:r>
      <w:proofErr w:type="spellStart"/>
      <w:r w:rsidR="0013089C" w:rsidRPr="00822766">
        <w:rPr>
          <w:rFonts w:ascii="Times New Roman" w:hAnsi="Times New Roman" w:cs="Times New Roman"/>
          <w:sz w:val="24"/>
          <w:szCs w:val="24"/>
          <w:lang w:val="en-US"/>
        </w:rPr>
        <w:t>knowladge</w:t>
      </w:r>
      <w:proofErr w:type="spellEnd"/>
      <w:r w:rsidR="0013089C" w:rsidRPr="00822766">
        <w:rPr>
          <w:rFonts w:ascii="Times New Roman" w:hAnsi="Times New Roman" w:cs="Times New Roman"/>
          <w:sz w:val="24"/>
          <w:szCs w:val="24"/>
          <w:lang w:val="en-US"/>
        </w:rPr>
        <w:t xml:space="preserve"> that deals with the structure, historical, development and relationship of a language or languages</w:t>
      </w:r>
    </w:p>
    <w:p w:rsidR="00822766" w:rsidRPr="00822766" w:rsidRDefault="0013089C" w:rsidP="00822766">
      <w:pPr>
        <w:pStyle w:val="ListParagraph"/>
        <w:numPr>
          <w:ilvl w:val="2"/>
          <w:numId w:val="20"/>
        </w:numPr>
        <w:spacing w:after="0" w:line="360" w:lineRule="auto"/>
        <w:jc w:val="both"/>
        <w:rPr>
          <w:rFonts w:ascii="Times New Roman" w:hAnsi="Times New Roman" w:cs="Times New Roman"/>
          <w:sz w:val="24"/>
          <w:szCs w:val="24"/>
          <w:lang w:val="en-US"/>
        </w:rPr>
      </w:pPr>
      <w:r w:rsidRPr="00822766">
        <w:rPr>
          <w:rFonts w:ascii="Times New Roman" w:hAnsi="Times New Roman" w:cs="Times New Roman"/>
          <w:b/>
          <w:sz w:val="24"/>
          <w:szCs w:val="24"/>
          <w:lang w:val="en-US"/>
        </w:rPr>
        <w:t>Dialectology</w:t>
      </w:r>
    </w:p>
    <w:p w:rsidR="00FB3F5D" w:rsidRDefault="00822766" w:rsidP="0060331F">
      <w:pPr>
        <w:pStyle w:val="ListParagraph"/>
        <w:spacing w:after="0" w:line="360" w:lineRule="auto"/>
        <w:ind w:left="1152"/>
        <w:jc w:val="both"/>
        <w:rPr>
          <w:rFonts w:ascii="Times New Roman" w:hAnsi="Times New Roman" w:cs="Times New Roman"/>
          <w:sz w:val="24"/>
          <w:szCs w:val="24"/>
          <w:lang w:val="en-US"/>
        </w:rPr>
      </w:pPr>
      <w:proofErr w:type="gramStart"/>
      <w:r w:rsidRPr="00822766">
        <w:rPr>
          <w:rFonts w:ascii="Times New Roman" w:hAnsi="Times New Roman" w:cs="Times New Roman"/>
          <w:sz w:val="24"/>
          <w:szCs w:val="24"/>
          <w:lang w:val="en-US"/>
        </w:rPr>
        <w:t>T</w:t>
      </w:r>
      <w:r w:rsidR="0013089C" w:rsidRPr="00822766">
        <w:rPr>
          <w:rFonts w:ascii="Times New Roman" w:hAnsi="Times New Roman" w:cs="Times New Roman"/>
          <w:sz w:val="24"/>
          <w:szCs w:val="24"/>
          <w:lang w:val="en-US"/>
        </w:rPr>
        <w:t>he study of dialects.</w:t>
      </w:r>
      <w:proofErr w:type="gramEnd"/>
      <w:r w:rsidR="0013089C" w:rsidRPr="00822766">
        <w:rPr>
          <w:rFonts w:ascii="Times New Roman" w:hAnsi="Times New Roman" w:cs="Times New Roman"/>
          <w:sz w:val="24"/>
          <w:szCs w:val="24"/>
          <w:lang w:val="en-US"/>
        </w:rPr>
        <w:t xml:space="preserve"> Every region has </w:t>
      </w:r>
      <w:r w:rsidR="008E425E" w:rsidRPr="00822766">
        <w:rPr>
          <w:rFonts w:ascii="Times New Roman" w:hAnsi="Times New Roman" w:cs="Times New Roman"/>
          <w:sz w:val="24"/>
          <w:szCs w:val="24"/>
          <w:lang w:val="en-US"/>
        </w:rPr>
        <w:t>a variation dialect</w:t>
      </w:r>
      <w:r w:rsidR="0013089C" w:rsidRPr="00822766">
        <w:rPr>
          <w:rFonts w:ascii="Times New Roman" w:hAnsi="Times New Roman" w:cs="Times New Roman"/>
          <w:sz w:val="24"/>
          <w:szCs w:val="24"/>
          <w:lang w:val="en-US"/>
        </w:rPr>
        <w:t xml:space="preserve">. There are </w:t>
      </w:r>
      <w:proofErr w:type="spellStart"/>
      <w:r w:rsidR="0013089C" w:rsidRPr="00822766">
        <w:rPr>
          <w:rFonts w:ascii="Times New Roman" w:hAnsi="Times New Roman" w:cs="Times New Roman"/>
          <w:sz w:val="24"/>
          <w:szCs w:val="24"/>
          <w:lang w:val="en-US"/>
        </w:rPr>
        <w:t>ao</w:t>
      </w:r>
      <w:proofErr w:type="spellEnd"/>
      <w:r w:rsidR="0013089C" w:rsidRPr="00822766">
        <w:rPr>
          <w:rFonts w:ascii="Times New Roman" w:hAnsi="Times New Roman" w:cs="Times New Roman"/>
          <w:sz w:val="24"/>
          <w:szCs w:val="24"/>
          <w:lang w:val="en-US"/>
        </w:rPr>
        <w:t xml:space="preserve"> many dialects who human used in communication. </w:t>
      </w:r>
    </w:p>
    <w:p w:rsidR="0060331F" w:rsidRPr="0060331F" w:rsidRDefault="0060331F" w:rsidP="0060331F">
      <w:pPr>
        <w:pStyle w:val="ListParagraph"/>
        <w:spacing w:after="0" w:line="360" w:lineRule="auto"/>
        <w:ind w:left="1152"/>
        <w:jc w:val="both"/>
        <w:rPr>
          <w:rFonts w:ascii="Times New Roman" w:hAnsi="Times New Roman" w:cs="Times New Roman"/>
          <w:sz w:val="24"/>
          <w:szCs w:val="24"/>
          <w:lang w:val="en-US"/>
        </w:rPr>
      </w:pPr>
    </w:p>
    <w:p w:rsidR="00FB3F5D" w:rsidRDefault="0060331F">
      <w:pPr>
        <w:pStyle w:val="ListParagraph"/>
        <w:numPr>
          <w:ilvl w:val="1"/>
          <w:numId w:val="5"/>
        </w:numPr>
        <w:spacing w:after="0" w:line="360" w:lineRule="auto"/>
        <w:ind w:left="432"/>
        <w:jc w:val="both"/>
        <w:rPr>
          <w:rFonts w:ascii="Times New Roman" w:hAnsi="Times New Roman" w:cs="Times New Roman"/>
          <w:b/>
          <w:caps/>
        </w:rPr>
      </w:pPr>
      <w:r>
        <w:rPr>
          <w:rFonts w:ascii="Times New Roman" w:hAnsi="Times New Roman" w:cs="Times New Roman"/>
          <w:b/>
        </w:rPr>
        <w:t xml:space="preserve">What Is Linguistic </w:t>
      </w:r>
      <w:proofErr w:type="spellStart"/>
      <w:r>
        <w:rPr>
          <w:rFonts w:ascii="Times New Roman" w:hAnsi="Times New Roman" w:cs="Times New Roman"/>
          <w:b/>
        </w:rPr>
        <w:t>Realisat</w:t>
      </w:r>
      <w:proofErr w:type="spellEnd"/>
      <w:r>
        <w:rPr>
          <w:rFonts w:ascii="Times New Roman" w:hAnsi="Times New Roman" w:cs="Times New Roman"/>
          <w:b/>
          <w:lang w:val="en-US"/>
        </w:rPr>
        <w:t>ion</w:t>
      </w:r>
    </w:p>
    <w:p w:rsidR="00FB3F5D" w:rsidRDefault="0013089C">
      <w:pPr>
        <w:spacing w:after="0" w:line="360" w:lineRule="auto"/>
        <w:ind w:left="432" w:firstLine="561"/>
        <w:jc w:val="both"/>
        <w:rPr>
          <w:rFonts w:ascii="Times New Roman" w:hAnsi="Times New Roman" w:cs="Times New Roman"/>
          <w:sz w:val="24"/>
          <w:szCs w:val="24"/>
        </w:rPr>
      </w:pPr>
      <w:r>
        <w:rPr>
          <w:rFonts w:ascii="Times New Roman" w:hAnsi="Times New Roman" w:cs="Times New Roman"/>
          <w:sz w:val="24"/>
          <w:szCs w:val="24"/>
        </w:rPr>
        <w:t xml:space="preserve">Language may refer to the specific capacity in humans to obtain and use a complex system of communication or to a specific agency of a complex communication system. Realisation is the prices by which some kind of surface representation is derived from its underlying representation derived from its underlying representation. It is the way in which some abstract object of linguistic analysis comes to be produced in actual language. </w:t>
      </w:r>
      <w:proofErr w:type="gramStart"/>
      <w:r>
        <w:rPr>
          <w:rFonts w:ascii="Times New Roman" w:hAnsi="Times New Roman" w:cs="Times New Roman"/>
          <w:sz w:val="24"/>
          <w:szCs w:val="24"/>
        </w:rPr>
        <w:t xml:space="preserve">According to oxford dictionary </w:t>
      </w:r>
      <w:r>
        <w:rPr>
          <w:rFonts w:ascii="Times New Roman" w:hAnsi="Times New Roman" w:cs="Times New Roman"/>
          <w:b/>
          <w:i/>
          <w:sz w:val="24"/>
          <w:szCs w:val="24"/>
        </w:rPr>
        <w:t>“</w:t>
      </w:r>
      <w:r>
        <w:rPr>
          <w:rFonts w:ascii="Times New Roman" w:hAnsi="Times New Roman" w:cs="Times New Roman"/>
          <w:bCs/>
          <w:iCs/>
          <w:sz w:val="24"/>
          <w:szCs w:val="24"/>
        </w:rPr>
        <w:t>Realisation</w:t>
      </w:r>
      <w:r>
        <w:rPr>
          <w:rFonts w:ascii="Times New Roman" w:hAnsi="Times New Roman" w:cs="Times New Roman"/>
          <w:sz w:val="24"/>
          <w:szCs w:val="24"/>
        </w:rPr>
        <w:t>” (in singular) an act of becoming fully aware of something as a fact.</w:t>
      </w:r>
      <w:proofErr w:type="gramEnd"/>
      <w:r>
        <w:rPr>
          <w:rFonts w:ascii="Times New Roman" w:hAnsi="Times New Roman" w:cs="Times New Roman"/>
          <w:sz w:val="24"/>
          <w:szCs w:val="24"/>
        </w:rPr>
        <w:t xml:space="preserve"> So, linguistic realization is the way or process how we can know of surface representation derived from its underlying representation. It </w:t>
      </w:r>
      <w:proofErr w:type="gramStart"/>
      <w:r>
        <w:rPr>
          <w:rFonts w:ascii="Times New Roman" w:hAnsi="Times New Roman" w:cs="Times New Roman"/>
          <w:sz w:val="24"/>
          <w:szCs w:val="24"/>
        </w:rPr>
        <w:t>can</w:t>
      </w:r>
      <w:proofErr w:type="gramEnd"/>
      <w:r>
        <w:rPr>
          <w:rFonts w:ascii="Times New Roman" w:hAnsi="Times New Roman" w:cs="Times New Roman"/>
          <w:sz w:val="24"/>
          <w:szCs w:val="24"/>
        </w:rPr>
        <w:t xml:space="preserve"> a study of language that there are another representation in language from abstract to actual language. Realization is also a subtask of natural language generation which involves creating an actual text in human language (</w:t>
      </w:r>
      <w:proofErr w:type="spellStart"/>
      <w:r>
        <w:rPr>
          <w:rFonts w:ascii="Times New Roman" w:hAnsi="Times New Roman" w:cs="Times New Roman"/>
          <w:sz w:val="24"/>
          <w:szCs w:val="24"/>
        </w:rPr>
        <w:t>English</w:t>
      </w:r>
      <w:proofErr w:type="gramStart"/>
      <w:r>
        <w:rPr>
          <w:rFonts w:ascii="Times New Roman" w:hAnsi="Times New Roman" w:cs="Times New Roman"/>
          <w:sz w:val="24"/>
          <w:szCs w:val="24"/>
        </w:rPr>
        <w:t>,French,ect</w:t>
      </w:r>
      <w:proofErr w:type="spellEnd"/>
      <w:proofErr w:type="gramEnd"/>
      <w:r w:rsidR="00B40829">
        <w:rPr>
          <w:rFonts w:ascii="Times New Roman" w:hAnsi="Times New Roman" w:cs="Times New Roman"/>
          <w:sz w:val="24"/>
          <w:szCs w:val="24"/>
        </w:rPr>
        <w:t>.</w:t>
      </w:r>
      <w:r>
        <w:rPr>
          <w:rFonts w:ascii="Times New Roman" w:hAnsi="Times New Roman" w:cs="Times New Roman"/>
          <w:sz w:val="24"/>
          <w:szCs w:val="24"/>
        </w:rPr>
        <w:t xml:space="preserve">) from a syntactic representation. </w:t>
      </w:r>
    </w:p>
    <w:p w:rsidR="00FB3F5D" w:rsidRDefault="0013089C">
      <w:pPr>
        <w:spacing w:after="0" w:line="360" w:lineRule="auto"/>
        <w:ind w:left="432" w:firstLine="56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previous studies linguistic </w:t>
      </w:r>
      <w:proofErr w:type="spellStart"/>
      <w:r>
        <w:rPr>
          <w:rFonts w:ascii="Times New Roman" w:hAnsi="Times New Roman" w:cs="Times New Roman"/>
          <w:sz w:val="24"/>
          <w:szCs w:val="24"/>
          <w:lang w:val="en-US"/>
        </w:rPr>
        <w:t>realisation</w:t>
      </w:r>
      <w:proofErr w:type="spellEnd"/>
      <w:r>
        <w:rPr>
          <w:rFonts w:ascii="Times New Roman" w:hAnsi="Times New Roman" w:cs="Times New Roman"/>
          <w:sz w:val="24"/>
          <w:szCs w:val="24"/>
          <w:lang w:val="en-US"/>
        </w:rPr>
        <w:t xml:space="preserve"> used to investigates the thematic structure of the </w:t>
      </w:r>
      <w:proofErr w:type="spellStart"/>
      <w:r>
        <w:rPr>
          <w:rFonts w:ascii="Times New Roman" w:hAnsi="Times New Roman" w:cs="Times New Roman"/>
          <w:sz w:val="24"/>
          <w:szCs w:val="24"/>
          <w:lang w:val="en-US"/>
        </w:rPr>
        <w:t>rethorical</w:t>
      </w:r>
      <w:proofErr w:type="spellEnd"/>
      <w:r>
        <w:rPr>
          <w:rFonts w:ascii="Times New Roman" w:hAnsi="Times New Roman" w:cs="Times New Roman"/>
          <w:sz w:val="24"/>
          <w:szCs w:val="24"/>
          <w:lang w:val="en-US"/>
        </w:rPr>
        <w:t xml:space="preserve"> move in abstract (</w:t>
      </w:r>
      <w:proofErr w:type="gramStart"/>
      <w:r>
        <w:rPr>
          <w:rFonts w:ascii="Times New Roman" w:hAnsi="Times New Roman" w:cs="Times New Roman"/>
          <w:sz w:val="24"/>
          <w:szCs w:val="24"/>
          <w:lang w:val="en-US"/>
        </w:rPr>
        <w:t>Lore’s ,2004</w:t>
      </w:r>
      <w:proofErr w:type="gramEnd"/>
      <w:r>
        <w:rPr>
          <w:rFonts w:ascii="Times New Roman" w:hAnsi="Times New Roman" w:cs="Times New Roman"/>
          <w:sz w:val="24"/>
          <w:szCs w:val="24"/>
          <w:lang w:val="en-US"/>
        </w:rPr>
        <w:t xml:space="preserve">). Realized make the researcher easy to make interpretation about something </w:t>
      </w:r>
      <w:proofErr w:type="spellStart"/>
      <w:r>
        <w:rPr>
          <w:rFonts w:ascii="Times New Roman" w:hAnsi="Times New Roman" w:cs="Times New Roman"/>
          <w:sz w:val="24"/>
          <w:szCs w:val="24"/>
          <w:lang w:val="en-US"/>
        </w:rPr>
        <w:t>expecially</w:t>
      </w:r>
      <w:proofErr w:type="spellEnd"/>
      <w:r>
        <w:rPr>
          <w:rFonts w:ascii="Times New Roman" w:hAnsi="Times New Roman" w:cs="Times New Roman"/>
          <w:sz w:val="24"/>
          <w:szCs w:val="24"/>
          <w:lang w:val="en-US"/>
        </w:rPr>
        <w:t xml:space="preserve"> language. Martin (2019) in this research, Martin have been </w:t>
      </w:r>
      <w:proofErr w:type="spellStart"/>
      <w:r>
        <w:rPr>
          <w:rFonts w:ascii="Times New Roman" w:hAnsi="Times New Roman" w:cs="Times New Roman"/>
          <w:sz w:val="24"/>
          <w:szCs w:val="24"/>
          <w:lang w:val="en-US"/>
        </w:rPr>
        <w:t>analysing</w:t>
      </w:r>
      <w:proofErr w:type="spellEnd"/>
      <w:r>
        <w:rPr>
          <w:rFonts w:ascii="Times New Roman" w:hAnsi="Times New Roman" w:cs="Times New Roman"/>
          <w:sz w:val="24"/>
          <w:szCs w:val="24"/>
          <w:lang w:val="en-US"/>
        </w:rPr>
        <w:t xml:space="preserve"> the linguistic devices in the narrative of </w:t>
      </w:r>
      <w:proofErr w:type="spellStart"/>
      <w:r>
        <w:rPr>
          <w:rFonts w:ascii="Times New Roman" w:hAnsi="Times New Roman" w:cs="Times New Roman"/>
          <w:sz w:val="24"/>
          <w:szCs w:val="24"/>
          <w:lang w:val="en-US"/>
        </w:rPr>
        <w:t>students.The</w:t>
      </w:r>
      <w:proofErr w:type="spellEnd"/>
      <w:r>
        <w:rPr>
          <w:rFonts w:ascii="Times New Roman" w:hAnsi="Times New Roman" w:cs="Times New Roman"/>
          <w:sz w:val="24"/>
          <w:szCs w:val="24"/>
          <w:lang w:val="en-US"/>
        </w:rPr>
        <w:t xml:space="preserve"> first thing that the past researcher analyzed is metaphor of students narrative.</w:t>
      </w:r>
    </w:p>
    <w:p w:rsidR="00FB3F5D" w:rsidRDefault="0013089C">
      <w:pPr>
        <w:spacing w:after="0" w:line="360" w:lineRule="auto"/>
        <w:ind w:left="432" w:firstLine="56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E.g. in </w:t>
      </w:r>
      <w:proofErr w:type="spellStart"/>
      <w:r>
        <w:rPr>
          <w:rFonts w:ascii="Times New Roman" w:hAnsi="Times New Roman" w:cs="Times New Roman"/>
          <w:sz w:val="24"/>
          <w:szCs w:val="24"/>
          <w:lang w:val="en-US"/>
        </w:rPr>
        <w:t>wayne's</w:t>
      </w:r>
      <w:proofErr w:type="spellEnd"/>
      <w:r>
        <w:rPr>
          <w:rFonts w:ascii="Times New Roman" w:hAnsi="Times New Roman" w:cs="Times New Roman"/>
          <w:sz w:val="24"/>
          <w:szCs w:val="24"/>
          <w:lang w:val="en-US"/>
        </w:rPr>
        <w:t xml:space="preserve"> narrative, he draw a conventional metaphors of the self in particular the lost if self. Wayne's stated that ' instead of finding </w:t>
      </w:r>
      <w:proofErr w:type="spellStart"/>
      <w:r>
        <w:rPr>
          <w:rFonts w:ascii="Times New Roman" w:hAnsi="Times New Roman" w:cs="Times New Roman"/>
          <w:sz w:val="24"/>
          <w:szCs w:val="24"/>
          <w:lang w:val="en-US"/>
        </w:rPr>
        <w:t>my self</w:t>
      </w:r>
      <w:proofErr w:type="spellEnd"/>
      <w:r>
        <w:rPr>
          <w:rFonts w:ascii="Times New Roman" w:hAnsi="Times New Roman" w:cs="Times New Roman"/>
          <w:sz w:val="24"/>
          <w:szCs w:val="24"/>
          <w:lang w:val="en-US"/>
        </w:rPr>
        <w:t xml:space="preserve">, i just lost who i was' this metaphor is evident with ' everyone had direction and an opinion and what should happen in life and i still lost' </w:t>
      </w:r>
      <w:proofErr w:type="spellStart"/>
      <w:r>
        <w:rPr>
          <w:rFonts w:ascii="Times New Roman" w:hAnsi="Times New Roman" w:cs="Times New Roman"/>
          <w:sz w:val="24"/>
          <w:szCs w:val="24"/>
          <w:lang w:val="en-US"/>
        </w:rPr>
        <w:t>similary</w:t>
      </w:r>
      <w:proofErr w:type="spellEnd"/>
      <w:r>
        <w:rPr>
          <w:rFonts w:ascii="Times New Roman" w:hAnsi="Times New Roman" w:cs="Times New Roman"/>
          <w:sz w:val="24"/>
          <w:szCs w:val="24"/>
          <w:lang w:val="en-US"/>
        </w:rPr>
        <w:t xml:space="preserve"> in word ' university would be the place where i found </w:t>
      </w:r>
      <w:proofErr w:type="spellStart"/>
      <w:r>
        <w:rPr>
          <w:rFonts w:ascii="Times New Roman" w:hAnsi="Times New Roman" w:cs="Times New Roman"/>
          <w:sz w:val="24"/>
          <w:szCs w:val="24"/>
          <w:lang w:val="en-US"/>
        </w:rPr>
        <w:t>my self</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w:t>
      </w:r>
      <w:proofErr w:type="gramEnd"/>
      <w:r>
        <w:rPr>
          <w:rFonts w:ascii="Times New Roman" w:hAnsi="Times New Roman" w:cs="Times New Roman"/>
          <w:sz w:val="24"/>
          <w:szCs w:val="24"/>
          <w:lang w:val="en-US"/>
        </w:rPr>
        <w:t xml:space="preserve"> Ibid , p. 89).</w:t>
      </w:r>
    </w:p>
    <w:p w:rsidR="00FB3F5D" w:rsidRDefault="0013089C">
      <w:pPr>
        <w:spacing w:after="0" w:line="360" w:lineRule="auto"/>
        <w:ind w:left="432" w:firstLine="561"/>
        <w:jc w:val="both"/>
        <w:rPr>
          <w:rFonts w:ascii="Times New Roman" w:hAnsi="Times New Roman" w:cs="Times New Roman"/>
          <w:sz w:val="24"/>
          <w:szCs w:val="24"/>
        </w:rPr>
      </w:pPr>
      <w:r>
        <w:rPr>
          <w:rFonts w:ascii="Times New Roman" w:hAnsi="Times New Roman" w:cs="Times New Roman"/>
          <w:sz w:val="24"/>
          <w:szCs w:val="24"/>
          <w:lang w:val="en-US"/>
        </w:rPr>
        <w:t xml:space="preserve">From </w:t>
      </w:r>
      <w:proofErr w:type="gramStart"/>
      <w:r>
        <w:rPr>
          <w:rFonts w:ascii="Times New Roman" w:hAnsi="Times New Roman" w:cs="Times New Roman"/>
          <w:sz w:val="24"/>
          <w:szCs w:val="24"/>
          <w:lang w:val="en-US"/>
        </w:rPr>
        <w:t>those example</w:t>
      </w:r>
      <w:proofErr w:type="gramEnd"/>
      <w:r>
        <w:rPr>
          <w:rFonts w:ascii="Times New Roman" w:hAnsi="Times New Roman" w:cs="Times New Roman"/>
          <w:sz w:val="24"/>
          <w:szCs w:val="24"/>
          <w:lang w:val="en-US"/>
        </w:rPr>
        <w:t xml:space="preserve"> above, Martin (2019) said that in constructio</w:t>
      </w:r>
      <w:r w:rsidR="00B40829">
        <w:rPr>
          <w:rFonts w:ascii="Times New Roman" w:hAnsi="Times New Roman" w:cs="Times New Roman"/>
          <w:sz w:val="24"/>
          <w:szCs w:val="24"/>
          <w:lang w:val="en-US"/>
        </w:rPr>
        <w:t xml:space="preserve">n that </w:t>
      </w:r>
      <w:proofErr w:type="spellStart"/>
      <w:r w:rsidR="00B40829">
        <w:rPr>
          <w:rFonts w:ascii="Times New Roman" w:hAnsi="Times New Roman" w:cs="Times New Roman"/>
          <w:sz w:val="24"/>
          <w:szCs w:val="24"/>
          <w:lang w:val="en-US"/>
        </w:rPr>
        <w:t>wayne's</w:t>
      </w:r>
      <w:proofErr w:type="spellEnd"/>
      <w:r w:rsidR="00B40829">
        <w:rPr>
          <w:rFonts w:ascii="Times New Roman" w:hAnsi="Times New Roman" w:cs="Times New Roman"/>
          <w:sz w:val="24"/>
          <w:szCs w:val="24"/>
          <w:lang w:val="en-US"/>
        </w:rPr>
        <w:t xml:space="preserve"> use in narrative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Wayne </w:t>
      </w:r>
      <w:proofErr w:type="spellStart"/>
      <w:r>
        <w:rPr>
          <w:rFonts w:ascii="Times New Roman" w:hAnsi="Times New Roman" w:cs="Times New Roman"/>
          <w:sz w:val="24"/>
          <w:szCs w:val="24"/>
          <w:lang w:val="en-US"/>
        </w:rPr>
        <w:t>througt</w:t>
      </w:r>
      <w:proofErr w:type="spellEnd"/>
      <w:r>
        <w:rPr>
          <w:rFonts w:ascii="Times New Roman" w:hAnsi="Times New Roman" w:cs="Times New Roman"/>
          <w:sz w:val="24"/>
          <w:szCs w:val="24"/>
          <w:lang w:val="en-US"/>
        </w:rPr>
        <w:t xml:space="preserve"> the use of loss-of-self metaphor.</w:t>
      </w:r>
      <w:proofErr w:type="gramEnd"/>
      <w:r>
        <w:rPr>
          <w:rFonts w:ascii="Times New Roman" w:hAnsi="Times New Roman" w:cs="Times New Roman"/>
          <w:sz w:val="24"/>
          <w:szCs w:val="24"/>
          <w:lang w:val="en-US"/>
        </w:rPr>
        <w:t xml:space="preserve"> In </w:t>
      </w:r>
      <w:proofErr w:type="spellStart"/>
      <w:r>
        <w:rPr>
          <w:rFonts w:ascii="Times New Roman" w:hAnsi="Times New Roman" w:cs="Times New Roman"/>
          <w:sz w:val="24"/>
          <w:szCs w:val="24"/>
          <w:lang w:val="en-US"/>
        </w:rPr>
        <w:t>orther</w:t>
      </w:r>
      <w:proofErr w:type="spellEnd"/>
      <w:r>
        <w:rPr>
          <w:rFonts w:ascii="Times New Roman" w:hAnsi="Times New Roman" w:cs="Times New Roman"/>
          <w:sz w:val="24"/>
          <w:szCs w:val="24"/>
          <w:lang w:val="en-US"/>
        </w:rPr>
        <w:t xml:space="preserve"> hand, the researcher concluded that linguistic </w:t>
      </w:r>
      <w:proofErr w:type="spellStart"/>
      <w:r>
        <w:rPr>
          <w:rFonts w:ascii="Times New Roman" w:hAnsi="Times New Roman" w:cs="Times New Roman"/>
          <w:sz w:val="24"/>
          <w:szCs w:val="24"/>
          <w:lang w:val="en-US"/>
        </w:rPr>
        <w:t>realisation</w:t>
      </w:r>
      <w:proofErr w:type="spellEnd"/>
      <w:r>
        <w:rPr>
          <w:rFonts w:ascii="Times New Roman" w:hAnsi="Times New Roman" w:cs="Times New Roman"/>
          <w:sz w:val="24"/>
          <w:szCs w:val="24"/>
          <w:lang w:val="en-US"/>
        </w:rPr>
        <w:t xml:space="preserve"> is the way that how we analysis the language with realized or </w:t>
      </w:r>
      <w:proofErr w:type="spellStart"/>
      <w:proofErr w:type="gramStart"/>
      <w:r>
        <w:rPr>
          <w:rFonts w:ascii="Times New Roman" w:hAnsi="Times New Roman" w:cs="Times New Roman"/>
          <w:sz w:val="24"/>
          <w:szCs w:val="24"/>
          <w:lang w:val="en-US"/>
        </w:rPr>
        <w:t>awereness</w:t>
      </w:r>
      <w:proofErr w:type="spellEnd"/>
      <w:r>
        <w:rPr>
          <w:rFonts w:ascii="Times New Roman" w:hAnsi="Times New Roman" w:cs="Times New Roman"/>
          <w:sz w:val="24"/>
          <w:szCs w:val="24"/>
          <w:lang w:val="en-US"/>
        </w:rPr>
        <w:t xml:space="preserve">  about</w:t>
      </w:r>
      <w:proofErr w:type="gramEnd"/>
      <w:r>
        <w:rPr>
          <w:rFonts w:ascii="Times New Roman" w:hAnsi="Times New Roman" w:cs="Times New Roman"/>
          <w:sz w:val="24"/>
          <w:szCs w:val="24"/>
          <w:lang w:val="en-US"/>
        </w:rPr>
        <w:t xml:space="preserve"> what the representation and meaning that the author given. Make a representation and interpretation from someone voice (narrative). It can be easy, when we </w:t>
      </w:r>
      <w:proofErr w:type="spellStart"/>
      <w:r>
        <w:rPr>
          <w:rFonts w:ascii="Times New Roman" w:hAnsi="Times New Roman" w:cs="Times New Roman"/>
          <w:sz w:val="24"/>
          <w:szCs w:val="24"/>
          <w:lang w:val="en-US"/>
        </w:rPr>
        <w:t>wanna</w:t>
      </w:r>
      <w:proofErr w:type="spellEnd"/>
      <w:r>
        <w:rPr>
          <w:rFonts w:ascii="Times New Roman" w:hAnsi="Times New Roman" w:cs="Times New Roman"/>
          <w:sz w:val="24"/>
          <w:szCs w:val="24"/>
          <w:lang w:val="en-US"/>
        </w:rPr>
        <w:t xml:space="preserve"> make an interpretation of language based on someone's narrative if used linguistic </w:t>
      </w:r>
      <w:proofErr w:type="spellStart"/>
      <w:r>
        <w:rPr>
          <w:rFonts w:ascii="Times New Roman" w:hAnsi="Times New Roman" w:cs="Times New Roman"/>
          <w:sz w:val="24"/>
          <w:szCs w:val="24"/>
          <w:lang w:val="en-US"/>
        </w:rPr>
        <w:t>realisation</w:t>
      </w:r>
      <w:proofErr w:type="spellEnd"/>
      <w:r>
        <w:rPr>
          <w:rFonts w:ascii="Times New Roman" w:hAnsi="Times New Roman" w:cs="Times New Roman"/>
          <w:sz w:val="24"/>
          <w:szCs w:val="24"/>
          <w:lang w:val="en-US"/>
        </w:rPr>
        <w:t>.</w:t>
      </w:r>
    </w:p>
    <w:p w:rsidR="00FB3F5D" w:rsidRDefault="00FB3F5D">
      <w:pPr>
        <w:spacing w:after="0" w:line="360" w:lineRule="auto"/>
        <w:ind w:left="227" w:firstLine="360"/>
        <w:jc w:val="both"/>
        <w:rPr>
          <w:rFonts w:ascii="Times New Roman" w:hAnsi="Times New Roman" w:cs="Times New Roman"/>
          <w:sz w:val="24"/>
          <w:szCs w:val="24"/>
        </w:rPr>
      </w:pPr>
    </w:p>
    <w:p w:rsidR="00FB3F5D" w:rsidRDefault="0060331F">
      <w:pPr>
        <w:pStyle w:val="ListParagraph"/>
        <w:numPr>
          <w:ilvl w:val="1"/>
          <w:numId w:val="5"/>
        </w:numPr>
        <w:spacing w:after="0" w:line="360" w:lineRule="auto"/>
        <w:ind w:left="432"/>
        <w:jc w:val="both"/>
        <w:rPr>
          <w:rFonts w:ascii="Times New Roman" w:hAnsi="Times New Roman" w:cs="Times New Roman"/>
          <w:b/>
          <w:caps/>
        </w:rPr>
      </w:pPr>
      <w:r>
        <w:rPr>
          <w:rFonts w:ascii="Times New Roman" w:hAnsi="Times New Roman" w:cs="Times New Roman"/>
          <w:b/>
        </w:rPr>
        <w:t>Narrative</w:t>
      </w:r>
    </w:p>
    <w:p w:rsidR="00FB3F5D" w:rsidRDefault="0013089C">
      <w:pPr>
        <w:pStyle w:val="ListParagraph"/>
        <w:numPr>
          <w:ilvl w:val="2"/>
          <w:numId w:val="5"/>
        </w:numPr>
        <w:tabs>
          <w:tab w:val="left" w:pos="1134"/>
        </w:tabs>
        <w:spacing w:after="0" w:line="360" w:lineRule="auto"/>
        <w:ind w:left="936"/>
        <w:jc w:val="both"/>
        <w:rPr>
          <w:rFonts w:ascii="Times New Roman" w:hAnsi="Times New Roman" w:cs="Times New Roman"/>
          <w:b/>
          <w:sz w:val="24"/>
          <w:szCs w:val="24"/>
        </w:rPr>
      </w:pPr>
      <w:r>
        <w:rPr>
          <w:rFonts w:ascii="Times New Roman" w:hAnsi="Times New Roman" w:cs="Times New Roman"/>
          <w:b/>
          <w:sz w:val="24"/>
          <w:szCs w:val="24"/>
        </w:rPr>
        <w:t>Definition of Narrative</w:t>
      </w:r>
    </w:p>
    <w:p w:rsidR="00FB3F5D" w:rsidRDefault="0013089C">
      <w:pPr>
        <w:pStyle w:val="ListParagraph"/>
        <w:tabs>
          <w:tab w:val="left" w:pos="993"/>
          <w:tab w:val="left" w:pos="1134"/>
        </w:tabs>
        <w:spacing w:after="0" w:line="360" w:lineRule="auto"/>
        <w:ind w:left="1134" w:firstLine="624"/>
        <w:jc w:val="both"/>
        <w:rPr>
          <w:rFonts w:ascii="Times New Roman" w:hAnsi="Times New Roman" w:cs="Times New Roman"/>
          <w:sz w:val="24"/>
          <w:szCs w:val="24"/>
        </w:rPr>
      </w:pPr>
      <w:r>
        <w:rPr>
          <w:rFonts w:ascii="Times New Roman" w:hAnsi="Times New Roman" w:cs="Times New Roman"/>
          <w:sz w:val="24"/>
          <w:szCs w:val="24"/>
        </w:rPr>
        <w:t xml:space="preserve">According to Anderson (2003, p.8) a narrative is a piece of text which tells a </w:t>
      </w:r>
      <w:r>
        <w:rPr>
          <w:rFonts w:ascii="Times New Roman" w:hAnsi="Times New Roman" w:cs="Times New Roman"/>
          <w:b/>
          <w:sz w:val="24"/>
          <w:szCs w:val="24"/>
        </w:rPr>
        <w:t>story</w:t>
      </w:r>
      <w:r>
        <w:rPr>
          <w:rFonts w:ascii="Times New Roman" w:hAnsi="Times New Roman" w:cs="Times New Roman"/>
          <w:sz w:val="24"/>
          <w:szCs w:val="24"/>
        </w:rPr>
        <w:t xml:space="preserve"> and doing so entertains or informs the reader or listeners. Based on Anderson thinking narrative text (2003, p. 6) have to purposed that to present a view of the world that entertains or inform to Reader or listeners. </w:t>
      </w:r>
    </w:p>
    <w:p w:rsidR="00FB3F5D" w:rsidRDefault="0013089C">
      <w:pPr>
        <w:pStyle w:val="ListParagraph"/>
        <w:tabs>
          <w:tab w:val="left" w:pos="993"/>
          <w:tab w:val="left" w:pos="1134"/>
        </w:tabs>
        <w:spacing w:after="0" w:line="360" w:lineRule="auto"/>
        <w:ind w:left="1134" w:firstLine="624"/>
        <w:jc w:val="both"/>
        <w:rPr>
          <w:rFonts w:ascii="Times New Roman" w:hAnsi="Times New Roman" w:cs="Times New Roman"/>
          <w:sz w:val="24"/>
          <w:szCs w:val="24"/>
          <w:lang w:val="id-ID"/>
        </w:rPr>
      </w:pPr>
      <w:r>
        <w:rPr>
          <w:rFonts w:ascii="Times New Roman" w:hAnsi="Times New Roman" w:cs="Times New Roman"/>
          <w:sz w:val="24"/>
          <w:szCs w:val="24"/>
        </w:rPr>
        <w:t xml:space="preserve">Narrative is (particular) kind of language (James </w:t>
      </w:r>
      <w:proofErr w:type="spellStart"/>
      <w:r>
        <w:rPr>
          <w:rFonts w:ascii="Times New Roman" w:hAnsi="Times New Roman" w:cs="Times New Roman"/>
          <w:sz w:val="24"/>
          <w:szCs w:val="24"/>
        </w:rPr>
        <w:t>phelan</w:t>
      </w:r>
      <w:proofErr w:type="spellEnd"/>
      <w:r>
        <w:rPr>
          <w:rFonts w:ascii="Times New Roman" w:hAnsi="Times New Roman" w:cs="Times New Roman"/>
          <w:sz w:val="24"/>
          <w:szCs w:val="24"/>
        </w:rPr>
        <w:t xml:space="preserve">, 2005). These narratives are rationalisation of the behaviour and experience observed in their subjects but not narratives in any tradition </w:t>
      </w:r>
      <w:proofErr w:type="spellStart"/>
      <w:r>
        <w:rPr>
          <w:rFonts w:ascii="Times New Roman" w:hAnsi="Times New Roman" w:cs="Times New Roman"/>
          <w:sz w:val="24"/>
          <w:szCs w:val="24"/>
        </w:rPr>
        <w:t>narratological</w:t>
      </w:r>
      <w:proofErr w:type="spellEnd"/>
      <w:r>
        <w:rPr>
          <w:rFonts w:ascii="Times New Roman" w:hAnsi="Times New Roman" w:cs="Times New Roman"/>
          <w:sz w:val="24"/>
          <w:szCs w:val="24"/>
        </w:rPr>
        <w:t xml:space="preserve"> sense (</w:t>
      </w:r>
      <w:r>
        <w:rPr>
          <w:rFonts w:ascii="Times New Roman" w:hAnsi="Times New Roman" w:cs="Times New Roman"/>
          <w:sz w:val="24"/>
          <w:szCs w:val="24"/>
          <w:lang w:val="id-ID"/>
        </w:rPr>
        <w:t>Ibid,</w:t>
      </w:r>
      <w:r>
        <w:rPr>
          <w:rFonts w:ascii="Times New Roman" w:hAnsi="Times New Roman" w:cs="Times New Roman"/>
          <w:sz w:val="24"/>
          <w:szCs w:val="24"/>
        </w:rPr>
        <w:t xml:space="preserve"> p.47).</w:t>
      </w:r>
      <w:r>
        <w:rPr>
          <w:rFonts w:ascii="Times New Roman" w:hAnsi="Times New Roman" w:cs="Times New Roman"/>
          <w:sz w:val="24"/>
          <w:szCs w:val="24"/>
          <w:lang w:val="id-ID"/>
        </w:rPr>
        <w:t xml:space="preserve"> Telling stories is a fundamental human activity (Martin</w:t>
      </w:r>
      <w:r>
        <w:rPr>
          <w:rFonts w:ascii="Times New Roman" w:hAnsi="Times New Roman" w:cs="Times New Roman"/>
          <w:sz w:val="24"/>
          <w:szCs w:val="24"/>
          <w:lang w:val="en-US"/>
        </w:rPr>
        <w:t>,</w:t>
      </w:r>
      <w:r>
        <w:rPr>
          <w:rFonts w:ascii="Times New Roman" w:hAnsi="Times New Roman" w:cs="Times New Roman"/>
          <w:sz w:val="24"/>
          <w:szCs w:val="24"/>
          <w:lang w:val="id-ID"/>
        </w:rPr>
        <w:t xml:space="preserve"> 2019, p</w:t>
      </w:r>
      <w:r>
        <w:rPr>
          <w:rFonts w:ascii="Times New Roman" w:hAnsi="Times New Roman" w:cs="Times New Roman"/>
          <w:sz w:val="24"/>
          <w:szCs w:val="24"/>
          <w:lang w:val="en-US"/>
        </w:rPr>
        <w:t>.</w:t>
      </w:r>
      <w:r>
        <w:rPr>
          <w:rFonts w:ascii="Times New Roman" w:hAnsi="Times New Roman" w:cs="Times New Roman"/>
          <w:sz w:val="24"/>
          <w:szCs w:val="24"/>
          <w:lang w:val="id-ID"/>
        </w:rPr>
        <w:t xml:space="preserve"> 27). This is the one way that we can understand and make a sense our </w:t>
      </w:r>
      <w:r>
        <w:rPr>
          <w:rFonts w:ascii="Times New Roman" w:hAnsi="Times New Roman" w:cs="Times New Roman"/>
          <w:sz w:val="24"/>
          <w:szCs w:val="24"/>
        </w:rPr>
        <w:t>selves</w:t>
      </w:r>
      <w:r>
        <w:rPr>
          <w:rFonts w:ascii="Times New Roman" w:hAnsi="Times New Roman" w:cs="Times New Roman"/>
          <w:sz w:val="24"/>
          <w:szCs w:val="24"/>
          <w:lang w:val="id-ID"/>
        </w:rPr>
        <w:t xml:space="preserve"> or  another people  about life. Our experinces are almost always communicated in narrative form . </w:t>
      </w:r>
      <w:r>
        <w:rPr>
          <w:rFonts w:ascii="Times New Roman" w:hAnsi="Times New Roman" w:cs="Times New Roman"/>
          <w:sz w:val="24"/>
          <w:szCs w:val="24"/>
          <w:lang w:val="en-US"/>
        </w:rPr>
        <w:t>F</w:t>
      </w:r>
      <w:r>
        <w:rPr>
          <w:rFonts w:ascii="Times New Roman" w:hAnsi="Times New Roman" w:cs="Times New Roman"/>
          <w:sz w:val="24"/>
          <w:szCs w:val="24"/>
          <w:lang w:val="id-ID"/>
        </w:rPr>
        <w:t xml:space="preserve">or example : when a person notes or wrote something of their experince, either to themselves or to others, they do not just recording the experience day by day but about in  storied form, actually. </w:t>
      </w:r>
      <w:r>
        <w:rPr>
          <w:rFonts w:ascii="Times New Roman" w:hAnsi="Times New Roman" w:cs="Times New Roman"/>
          <w:sz w:val="24"/>
          <w:szCs w:val="24"/>
          <w:lang w:val="id-ID"/>
        </w:rPr>
        <w:lastRenderedPageBreak/>
        <w:t>(Bamberg</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2012, p. 85) the complexity of narrative is can found in how and what we can look like as a simple convergance be</w:t>
      </w:r>
      <w:r>
        <w:rPr>
          <w:rFonts w:ascii="Times New Roman" w:hAnsi="Times New Roman" w:cs="Times New Roman"/>
          <w:sz w:val="24"/>
          <w:szCs w:val="24"/>
          <w:lang w:val="en-US"/>
        </w:rPr>
        <w:t>t</w:t>
      </w:r>
      <w:r>
        <w:rPr>
          <w:rFonts w:ascii="Times New Roman" w:hAnsi="Times New Roman" w:cs="Times New Roman"/>
          <w:sz w:val="24"/>
          <w:szCs w:val="24"/>
          <w:lang w:val="id-ID"/>
        </w:rPr>
        <w:t>ween the research on narratives. This is the research about where  the narratives are the object of the study. It can be the actual study when we use the narratives like as analysing tools to exploring som</w:t>
      </w:r>
      <w:r>
        <w:rPr>
          <w:rFonts w:ascii="Times New Roman" w:hAnsi="Times New Roman" w:cs="Times New Roman"/>
          <w:sz w:val="24"/>
          <w:szCs w:val="24"/>
          <w:lang w:val="en-US"/>
        </w:rPr>
        <w:t>e</w:t>
      </w:r>
      <w:r>
        <w:rPr>
          <w:rFonts w:ascii="Times New Roman" w:hAnsi="Times New Roman" w:cs="Times New Roman"/>
          <w:sz w:val="24"/>
          <w:szCs w:val="24"/>
          <w:lang w:val="id-ID"/>
        </w:rPr>
        <w:t xml:space="preserve">thing else.  </w:t>
      </w:r>
    </w:p>
    <w:p w:rsidR="00FB3F5D" w:rsidRDefault="0013089C">
      <w:pPr>
        <w:pStyle w:val="ListParagraph"/>
        <w:tabs>
          <w:tab w:val="left" w:pos="993"/>
          <w:tab w:val="left" w:pos="1134"/>
        </w:tabs>
        <w:spacing w:after="0" w:line="360" w:lineRule="auto"/>
        <w:ind w:left="1134" w:firstLine="624"/>
        <w:jc w:val="both"/>
        <w:rPr>
          <w:rFonts w:ascii="Times New Roman" w:hAnsi="Times New Roman" w:cs="Times New Roman"/>
          <w:sz w:val="24"/>
          <w:szCs w:val="24"/>
        </w:rPr>
      </w:pPr>
      <w:r>
        <w:rPr>
          <w:rFonts w:ascii="Times New Roman" w:hAnsi="Times New Roman" w:cs="Times New Roman"/>
          <w:sz w:val="24"/>
          <w:szCs w:val="24"/>
        </w:rPr>
        <w:t xml:space="preserve">In another definition, narrative is a basic human strategy for coming to terms with fundamental elements of our experience such as time, process and change and it processed from this assumption to study the distinctive nature or narrative and its various structure, elements, uses and effects. </w:t>
      </w:r>
    </w:p>
    <w:p w:rsidR="00FB3F5D" w:rsidRDefault="0013089C">
      <w:pPr>
        <w:pStyle w:val="ListParagraph"/>
        <w:tabs>
          <w:tab w:val="left" w:pos="993"/>
          <w:tab w:val="left" w:pos="1134"/>
        </w:tabs>
        <w:spacing w:after="0" w:line="360" w:lineRule="auto"/>
        <w:ind w:left="1134" w:firstLine="624"/>
        <w:jc w:val="both"/>
        <w:rPr>
          <w:rFonts w:ascii="Times New Roman" w:hAnsi="Times New Roman" w:cs="Times New Roman"/>
          <w:sz w:val="24"/>
          <w:szCs w:val="24"/>
        </w:rPr>
      </w:pPr>
      <w:r>
        <w:rPr>
          <w:rFonts w:ascii="Times New Roman" w:hAnsi="Times New Roman" w:cs="Times New Roman"/>
          <w:sz w:val="24"/>
          <w:szCs w:val="24"/>
        </w:rPr>
        <w:t xml:space="preserve">Barbara </w:t>
      </w:r>
      <w:proofErr w:type="spellStart"/>
      <w:r>
        <w:rPr>
          <w:rFonts w:ascii="Times New Roman" w:hAnsi="Times New Roman" w:cs="Times New Roman"/>
          <w:sz w:val="24"/>
          <w:szCs w:val="24"/>
        </w:rPr>
        <w:t>Johnstone</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szCs w:val="24"/>
          <w:lang w:val="en-US"/>
        </w:rPr>
        <w:t>2001</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p.32) narrative has been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of the major themes in humanistic and social scientific thought since the mid-twentieth century. Barbara’s want to tell that the essence of humanness long characterized </w:t>
      </w:r>
      <w:proofErr w:type="gramStart"/>
      <w:r>
        <w:rPr>
          <w:rFonts w:ascii="Times New Roman" w:hAnsi="Times New Roman" w:cs="Times New Roman"/>
          <w:sz w:val="24"/>
          <w:szCs w:val="24"/>
        </w:rPr>
        <w:t>as :</w:t>
      </w:r>
      <w:proofErr w:type="gramEnd"/>
    </w:p>
    <w:p w:rsidR="00FB3F5D" w:rsidRDefault="0013089C">
      <w:pPr>
        <w:pStyle w:val="ListParagraph"/>
        <w:numPr>
          <w:ilvl w:val="0"/>
          <w:numId w:val="8"/>
        </w:numPr>
        <w:spacing w:after="0" w:line="36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Tendency to make sense of the world through rationally come increasingly </w:t>
      </w:r>
    </w:p>
    <w:p w:rsidR="00FB3F5D" w:rsidRDefault="0013089C">
      <w:pPr>
        <w:pStyle w:val="ListParagraph"/>
        <w:numPr>
          <w:ilvl w:val="0"/>
          <w:numId w:val="8"/>
        </w:numPr>
        <w:spacing w:after="0" w:line="360" w:lineRule="auto"/>
        <w:ind w:left="1494"/>
        <w:jc w:val="both"/>
        <w:rPr>
          <w:rFonts w:ascii="Times New Roman" w:hAnsi="Times New Roman" w:cs="Times New Roman"/>
          <w:sz w:val="24"/>
          <w:szCs w:val="24"/>
        </w:rPr>
      </w:pPr>
      <w:r>
        <w:rPr>
          <w:rFonts w:ascii="Times New Roman" w:hAnsi="Times New Roman" w:cs="Times New Roman"/>
          <w:sz w:val="24"/>
          <w:szCs w:val="24"/>
        </w:rPr>
        <w:t>To be described as the tendency to tell stories and</w:t>
      </w:r>
    </w:p>
    <w:p w:rsidR="00FB3F5D" w:rsidRDefault="0013089C">
      <w:pPr>
        <w:pStyle w:val="ListParagraph"/>
        <w:numPr>
          <w:ilvl w:val="0"/>
          <w:numId w:val="8"/>
        </w:numPr>
        <w:spacing w:after="0" w:line="360" w:lineRule="auto"/>
        <w:ind w:left="1494"/>
        <w:jc w:val="both"/>
        <w:rPr>
          <w:rFonts w:ascii="Times New Roman" w:hAnsi="Times New Roman" w:cs="Times New Roman"/>
          <w:sz w:val="24"/>
          <w:szCs w:val="24"/>
        </w:rPr>
      </w:pPr>
      <w:r>
        <w:rPr>
          <w:rFonts w:ascii="Times New Roman" w:hAnsi="Times New Roman" w:cs="Times New Roman"/>
          <w:sz w:val="24"/>
          <w:szCs w:val="24"/>
        </w:rPr>
        <w:t>To make sense of the world through narratives</w:t>
      </w:r>
    </w:p>
    <w:p w:rsidR="00FB3F5D" w:rsidRDefault="0013089C">
      <w:pPr>
        <w:pStyle w:val="ListParagraph"/>
        <w:numPr>
          <w:ilvl w:val="0"/>
          <w:numId w:val="8"/>
        </w:numPr>
        <w:spacing w:after="0" w:line="36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In narrative, there are 3 main application of psychoanalytic </w:t>
      </w:r>
      <w:proofErr w:type="spellStart"/>
      <w:r>
        <w:rPr>
          <w:rFonts w:ascii="Times New Roman" w:hAnsi="Times New Roman" w:cs="Times New Roman"/>
          <w:sz w:val="24"/>
          <w:szCs w:val="24"/>
        </w:rPr>
        <w:t>comcelts</w:t>
      </w:r>
      <w:proofErr w:type="spellEnd"/>
      <w:r>
        <w:rPr>
          <w:rFonts w:ascii="Times New Roman" w:hAnsi="Times New Roman" w:cs="Times New Roman"/>
          <w:sz w:val="24"/>
          <w:szCs w:val="24"/>
        </w:rPr>
        <w:t xml:space="preserve"> are possible:</w:t>
      </w:r>
    </w:p>
    <w:p w:rsidR="00FB3F5D" w:rsidRDefault="0013089C">
      <w:pPr>
        <w:pStyle w:val="ListParagraph"/>
        <w:numPr>
          <w:ilvl w:val="0"/>
          <w:numId w:val="8"/>
        </w:numPr>
        <w:spacing w:after="0" w:line="360" w:lineRule="auto"/>
        <w:ind w:left="1494"/>
        <w:jc w:val="both"/>
        <w:rPr>
          <w:rFonts w:ascii="Times New Roman" w:hAnsi="Times New Roman" w:cs="Times New Roman"/>
          <w:sz w:val="24"/>
          <w:szCs w:val="24"/>
        </w:rPr>
      </w:pPr>
      <w:r>
        <w:rPr>
          <w:rFonts w:ascii="Times New Roman" w:hAnsi="Times New Roman" w:cs="Times New Roman"/>
          <w:sz w:val="24"/>
          <w:szCs w:val="24"/>
        </w:rPr>
        <w:t>To analysing the author</w:t>
      </w:r>
    </w:p>
    <w:p w:rsidR="00FB3F5D" w:rsidRDefault="0013089C">
      <w:pPr>
        <w:pStyle w:val="ListParagraph"/>
        <w:numPr>
          <w:ilvl w:val="0"/>
          <w:numId w:val="8"/>
        </w:numPr>
        <w:spacing w:after="0" w:line="360" w:lineRule="auto"/>
        <w:ind w:left="1494"/>
        <w:jc w:val="both"/>
        <w:rPr>
          <w:rFonts w:ascii="Times New Roman" w:hAnsi="Times New Roman" w:cs="Times New Roman"/>
          <w:sz w:val="24"/>
          <w:szCs w:val="24"/>
        </w:rPr>
      </w:pPr>
      <w:r>
        <w:rPr>
          <w:rFonts w:ascii="Times New Roman" w:hAnsi="Times New Roman" w:cs="Times New Roman"/>
          <w:sz w:val="24"/>
          <w:szCs w:val="24"/>
        </w:rPr>
        <w:t>Analysing the character(s) and</w:t>
      </w:r>
    </w:p>
    <w:p w:rsidR="00FB3F5D" w:rsidRDefault="0013089C">
      <w:pPr>
        <w:pStyle w:val="ListParagraph"/>
        <w:numPr>
          <w:ilvl w:val="0"/>
          <w:numId w:val="8"/>
        </w:numPr>
        <w:spacing w:after="0" w:line="36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Subjecting the </w:t>
      </w:r>
      <w:proofErr w:type="gramStart"/>
      <w:r>
        <w:rPr>
          <w:rFonts w:ascii="Times New Roman" w:hAnsi="Times New Roman" w:cs="Times New Roman"/>
          <w:sz w:val="24"/>
          <w:szCs w:val="24"/>
        </w:rPr>
        <w:t>readers</w:t>
      </w:r>
      <w:proofErr w:type="gramEnd"/>
      <w:r>
        <w:rPr>
          <w:rFonts w:ascii="Times New Roman" w:hAnsi="Times New Roman" w:cs="Times New Roman"/>
          <w:sz w:val="24"/>
          <w:szCs w:val="24"/>
        </w:rPr>
        <w:t xml:space="preserve"> relation to the text to psychoanalytic interpretation.</w:t>
      </w:r>
    </w:p>
    <w:p w:rsidR="00FB3F5D" w:rsidRDefault="0013089C">
      <w:pPr>
        <w:pStyle w:val="ListParagraph"/>
        <w:tabs>
          <w:tab w:val="left" w:pos="993"/>
          <w:tab w:val="left" w:pos="1134"/>
        </w:tabs>
        <w:spacing w:after="0" w:line="360" w:lineRule="auto"/>
        <w:ind w:left="1134" w:firstLine="624"/>
        <w:jc w:val="both"/>
        <w:rPr>
          <w:rFonts w:ascii="Times New Roman" w:hAnsi="Times New Roman" w:cs="Times New Roman"/>
          <w:sz w:val="24"/>
          <w:szCs w:val="24"/>
        </w:rPr>
      </w:pPr>
      <w:r>
        <w:rPr>
          <w:rFonts w:ascii="Times New Roman" w:hAnsi="Times New Roman" w:cs="Times New Roman"/>
          <w:sz w:val="24"/>
          <w:szCs w:val="24"/>
        </w:rPr>
        <w:t xml:space="preserve">From all the statements above, the researcher aimed that the narrative is a part of language who human used to tell about her/his story </w:t>
      </w:r>
      <w:proofErr w:type="gramStart"/>
      <w:r>
        <w:rPr>
          <w:rFonts w:ascii="Times New Roman" w:hAnsi="Times New Roman" w:cs="Times New Roman"/>
          <w:sz w:val="24"/>
          <w:szCs w:val="24"/>
        </w:rPr>
        <w:t>and  analysed</w:t>
      </w:r>
      <w:proofErr w:type="gramEnd"/>
      <w:r>
        <w:rPr>
          <w:rFonts w:ascii="Times New Roman" w:hAnsi="Times New Roman" w:cs="Times New Roman"/>
          <w:sz w:val="24"/>
          <w:szCs w:val="24"/>
        </w:rPr>
        <w:t xml:space="preserve"> or make representation about human through their </w:t>
      </w:r>
      <w:proofErr w:type="spellStart"/>
      <w:r>
        <w:rPr>
          <w:rFonts w:ascii="Times New Roman" w:hAnsi="Times New Roman" w:cs="Times New Roman"/>
          <w:sz w:val="24"/>
          <w:szCs w:val="24"/>
        </w:rPr>
        <w:t>language.In</w:t>
      </w:r>
      <w:proofErr w:type="spellEnd"/>
      <w:r>
        <w:rPr>
          <w:rFonts w:ascii="Times New Roman" w:hAnsi="Times New Roman" w:cs="Times New Roman"/>
          <w:sz w:val="24"/>
          <w:szCs w:val="24"/>
        </w:rPr>
        <w:t xml:space="preserve"> linguistic, narratives was one of the first became discourse genres to be analyzed and it has continued to be among the most intensively studied of the things people do with talk.</w:t>
      </w:r>
    </w:p>
    <w:p w:rsidR="00FB3F5D" w:rsidRDefault="0013089C">
      <w:pPr>
        <w:pStyle w:val="ListParagraph"/>
        <w:numPr>
          <w:ilvl w:val="2"/>
          <w:numId w:val="5"/>
        </w:numPr>
        <w:tabs>
          <w:tab w:val="left" w:pos="1134"/>
        </w:tabs>
        <w:spacing w:after="0" w:line="360" w:lineRule="auto"/>
        <w:ind w:left="936"/>
        <w:jc w:val="both"/>
        <w:rPr>
          <w:rFonts w:ascii="Times New Roman" w:hAnsi="Times New Roman" w:cs="Times New Roman"/>
          <w:b/>
          <w:sz w:val="24"/>
          <w:szCs w:val="24"/>
        </w:rPr>
      </w:pPr>
      <w:r>
        <w:rPr>
          <w:rFonts w:ascii="Times New Roman" w:hAnsi="Times New Roman" w:cs="Times New Roman"/>
          <w:b/>
          <w:sz w:val="24"/>
          <w:szCs w:val="24"/>
        </w:rPr>
        <w:t>Structure</w:t>
      </w:r>
      <w:r>
        <w:rPr>
          <w:rFonts w:ascii="Times New Roman" w:hAnsi="Times New Roman" w:cs="Times New Roman"/>
          <w:b/>
          <w:sz w:val="24"/>
          <w:szCs w:val="24"/>
          <w:lang w:val="en-US"/>
        </w:rPr>
        <w:t>s</w:t>
      </w:r>
      <w:r w:rsidR="00095629">
        <w:rPr>
          <w:rFonts w:ascii="Times New Roman" w:hAnsi="Times New Roman" w:cs="Times New Roman"/>
          <w:b/>
          <w:sz w:val="24"/>
          <w:szCs w:val="24"/>
        </w:rPr>
        <w:t xml:space="preserve"> of N</w:t>
      </w:r>
      <w:r>
        <w:rPr>
          <w:rFonts w:ascii="Times New Roman" w:hAnsi="Times New Roman" w:cs="Times New Roman"/>
          <w:b/>
          <w:sz w:val="24"/>
          <w:szCs w:val="24"/>
        </w:rPr>
        <w:t>arrative</w:t>
      </w:r>
    </w:p>
    <w:p w:rsidR="00FB3F5D" w:rsidRDefault="0013089C">
      <w:pPr>
        <w:pStyle w:val="ListParagraph"/>
        <w:tabs>
          <w:tab w:val="left" w:pos="993"/>
          <w:tab w:val="left" w:pos="1134"/>
        </w:tabs>
        <w:spacing w:after="0" w:line="360" w:lineRule="auto"/>
        <w:ind w:left="1134" w:firstLine="624"/>
        <w:jc w:val="both"/>
        <w:rPr>
          <w:rFonts w:ascii="Times New Roman" w:hAnsi="Times New Roman" w:cs="Times New Roman"/>
          <w:b/>
          <w:sz w:val="24"/>
          <w:szCs w:val="24"/>
        </w:rPr>
      </w:pPr>
      <w:r>
        <w:rPr>
          <w:rFonts w:ascii="Times New Roman" w:hAnsi="Times New Roman" w:cs="Times New Roman"/>
          <w:sz w:val="24"/>
          <w:szCs w:val="24"/>
          <w:lang w:val="en-US"/>
        </w:rPr>
        <w:lastRenderedPageBreak/>
        <w:t>(</w:t>
      </w:r>
      <w:proofErr w:type="spellStart"/>
      <w:r>
        <w:rPr>
          <w:rFonts w:ascii="Times New Roman" w:hAnsi="Times New Roman" w:cs="Times New Roman"/>
          <w:sz w:val="24"/>
          <w:szCs w:val="24"/>
          <w:lang w:val="en-US"/>
        </w:rPr>
        <w:t>Derewianka</w:t>
      </w:r>
      <w:proofErr w:type="spellEnd"/>
      <w:r>
        <w:rPr>
          <w:rFonts w:ascii="Times New Roman" w:hAnsi="Times New Roman" w:cs="Times New Roman"/>
          <w:sz w:val="24"/>
          <w:szCs w:val="24"/>
          <w:lang w:val="en-US"/>
        </w:rPr>
        <w:t xml:space="preserve"> 1990, Joyce and Feel, 2000; Anderson &amp; Anderson, 2003; </w:t>
      </w:r>
      <w:proofErr w:type="spellStart"/>
      <w:r>
        <w:rPr>
          <w:rFonts w:ascii="Times New Roman" w:hAnsi="Times New Roman" w:cs="Times New Roman"/>
          <w:sz w:val="24"/>
          <w:szCs w:val="24"/>
          <w:lang w:val="en-US"/>
        </w:rPr>
        <w:t>Garot</w:t>
      </w:r>
      <w:proofErr w:type="spellEnd"/>
      <w:r>
        <w:rPr>
          <w:rFonts w:ascii="Times New Roman" w:hAnsi="Times New Roman" w:cs="Times New Roman"/>
          <w:sz w:val="24"/>
          <w:szCs w:val="24"/>
          <w:lang w:val="en-US"/>
        </w:rPr>
        <w:t xml:space="preserve"> &amp; </w:t>
      </w:r>
      <w:proofErr w:type="spellStart"/>
      <w:r>
        <w:rPr>
          <w:rFonts w:ascii="Times New Roman" w:hAnsi="Times New Roman" w:cs="Times New Roman"/>
          <w:sz w:val="24"/>
          <w:szCs w:val="24"/>
          <w:lang w:val="en-US"/>
        </w:rPr>
        <w:t>Wignell</w:t>
      </w:r>
      <w:proofErr w:type="spellEnd"/>
      <w:r>
        <w:rPr>
          <w:rFonts w:ascii="Times New Roman" w:hAnsi="Times New Roman" w:cs="Times New Roman"/>
          <w:sz w:val="24"/>
          <w:szCs w:val="24"/>
          <w:lang w:val="en-US"/>
        </w:rPr>
        <w:t xml:space="preserve">, 1994) They all said that narratives show how people </w:t>
      </w:r>
      <w:r>
        <w:rPr>
          <w:rFonts w:ascii="Times New Roman" w:hAnsi="Times New Roman" w:cs="Times New Roman"/>
          <w:sz w:val="24"/>
          <w:szCs w:val="24"/>
          <w:lang w:val="id-ID"/>
        </w:rPr>
        <w:t xml:space="preserve">make </w:t>
      </w:r>
      <w:proofErr w:type="gramStart"/>
      <w:r>
        <w:rPr>
          <w:rFonts w:ascii="Times New Roman" w:hAnsi="Times New Roman" w:cs="Times New Roman"/>
          <w:sz w:val="24"/>
          <w:szCs w:val="24"/>
          <w:lang w:val="id-ID"/>
        </w:rPr>
        <w:t>an</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lang w:val="en-US"/>
        </w:rPr>
        <w:t>react</w:t>
      </w:r>
      <w:r>
        <w:rPr>
          <w:rFonts w:ascii="Times New Roman" w:hAnsi="Times New Roman" w:cs="Times New Roman"/>
          <w:sz w:val="24"/>
          <w:szCs w:val="24"/>
          <w:lang w:val="id-ID"/>
        </w:rPr>
        <w:t xml:space="preserve">ion </w:t>
      </w:r>
      <w:r>
        <w:rPr>
          <w:rFonts w:ascii="Times New Roman" w:hAnsi="Times New Roman" w:cs="Times New Roman"/>
          <w:sz w:val="24"/>
          <w:szCs w:val="24"/>
          <w:lang w:val="en-US"/>
        </w:rPr>
        <w:t>to experiences, explore social and cultural values and entertain the audience. It means to entertain, to get and retainer the attention of the reader orang listener of the story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w:t>
      </w:r>
      <w:proofErr w:type="spellEnd"/>
      <w:r>
        <w:rPr>
          <w:rFonts w:ascii="Times New Roman" w:hAnsi="Times New Roman" w:cs="Times New Roman"/>
          <w:sz w:val="24"/>
          <w:szCs w:val="24"/>
          <w:lang w:val="id-ID"/>
        </w:rPr>
        <w:t>m</w:t>
      </w:r>
      <w:r>
        <w:rPr>
          <w:rFonts w:ascii="Times New Roman" w:hAnsi="Times New Roman" w:cs="Times New Roman"/>
          <w:sz w:val="24"/>
          <w:szCs w:val="24"/>
          <w:lang w:val="en-US"/>
        </w:rPr>
        <w:t xml:space="preserve">i, 2013, p. 16). Based on </w:t>
      </w:r>
      <w:proofErr w:type="spellStart"/>
      <w:r>
        <w:rPr>
          <w:rFonts w:ascii="Times New Roman" w:hAnsi="Times New Roman" w:cs="Times New Roman"/>
          <w:sz w:val="24"/>
          <w:szCs w:val="24"/>
          <w:lang w:val="en-US"/>
        </w:rPr>
        <w:t>Labov</w:t>
      </w:r>
      <w:proofErr w:type="spellEnd"/>
      <w:r>
        <w:rPr>
          <w:rFonts w:ascii="Times New Roman" w:hAnsi="Times New Roman" w:cs="Times New Roman"/>
          <w:sz w:val="24"/>
          <w:szCs w:val="24"/>
          <w:lang w:val="en-US"/>
        </w:rPr>
        <w:t xml:space="preserve"> (1967) there are generic structure of narrative such </w:t>
      </w:r>
      <w:proofErr w:type="gramStart"/>
      <w:r>
        <w:rPr>
          <w:rFonts w:ascii="Times New Roman" w:hAnsi="Times New Roman" w:cs="Times New Roman"/>
          <w:sz w:val="24"/>
          <w:szCs w:val="24"/>
          <w:lang w:val="en-US"/>
        </w:rPr>
        <w:t>as :</w:t>
      </w:r>
      <w:proofErr w:type="gramEnd"/>
    </w:p>
    <w:p w:rsidR="00FB3F5D" w:rsidRDefault="0013089C">
      <w:pPr>
        <w:pStyle w:val="ListParagraph"/>
        <w:numPr>
          <w:ilvl w:val="0"/>
          <w:numId w:val="9"/>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Abstract is </w:t>
      </w:r>
      <w:proofErr w:type="spellStart"/>
      <w:r>
        <w:rPr>
          <w:rFonts w:ascii="Times New Roman" w:hAnsi="Times New Roman" w:cs="Times New Roman"/>
          <w:sz w:val="24"/>
          <w:szCs w:val="24"/>
          <w:lang w:val="en-US"/>
        </w:rPr>
        <w:t>intial</w:t>
      </w:r>
      <w:proofErr w:type="spellEnd"/>
      <w:r>
        <w:rPr>
          <w:rFonts w:ascii="Times New Roman" w:hAnsi="Times New Roman" w:cs="Times New Roman"/>
          <w:sz w:val="24"/>
          <w:szCs w:val="24"/>
          <w:lang w:val="en-US"/>
        </w:rPr>
        <w:t xml:space="preserve"> clause in a narrative that reports the entire </w:t>
      </w:r>
      <w:proofErr w:type="spellStart"/>
      <w:r>
        <w:rPr>
          <w:rFonts w:ascii="Times New Roman" w:hAnsi="Times New Roman" w:cs="Times New Roman"/>
          <w:sz w:val="24"/>
          <w:szCs w:val="24"/>
          <w:lang w:val="en-US"/>
        </w:rPr>
        <w:t>squence</w:t>
      </w:r>
      <w:proofErr w:type="spellEnd"/>
      <w:r>
        <w:rPr>
          <w:rFonts w:ascii="Times New Roman" w:hAnsi="Times New Roman" w:cs="Times New Roman"/>
          <w:sz w:val="24"/>
          <w:szCs w:val="24"/>
          <w:lang w:val="en-US"/>
        </w:rPr>
        <w:t xml:space="preserve"> of events of the narrative. </w:t>
      </w:r>
    </w:p>
    <w:p w:rsidR="00FB3F5D" w:rsidRDefault="0013089C">
      <w:pPr>
        <w:pStyle w:val="ListParagraph"/>
        <w:numPr>
          <w:ilvl w:val="0"/>
          <w:numId w:val="9"/>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Orientation</w:t>
      </w:r>
      <w:r>
        <w:rPr>
          <w:rFonts w:ascii="Times New Roman" w:hAnsi="Times New Roman" w:cs="Times New Roman"/>
          <w:sz w:val="24"/>
          <w:szCs w:val="24"/>
          <w:lang w:val="id-ID"/>
        </w:rPr>
        <w:t>, it</w:t>
      </w:r>
      <w:r>
        <w:rPr>
          <w:rFonts w:ascii="Times New Roman" w:hAnsi="Times New Roman" w:cs="Times New Roman"/>
          <w:sz w:val="24"/>
          <w:szCs w:val="24"/>
          <w:lang w:val="en-US"/>
        </w:rPr>
        <w:t xml:space="preserve"> clauses</w:t>
      </w:r>
      <w:r>
        <w:rPr>
          <w:rFonts w:ascii="Times New Roman" w:hAnsi="Times New Roman" w:cs="Times New Roman"/>
          <w:sz w:val="24"/>
          <w:szCs w:val="24"/>
          <w:lang w:val="id-ID"/>
        </w:rPr>
        <w:t xml:space="preserve"> about the opening paragraph where the characters of the story are introduced (person, time and place)</w:t>
      </w:r>
      <w:r>
        <w:rPr>
          <w:rFonts w:ascii="Times New Roman" w:hAnsi="Times New Roman" w:cs="Times New Roman"/>
          <w:sz w:val="24"/>
          <w:szCs w:val="24"/>
          <w:lang w:val="en-US"/>
        </w:rPr>
        <w:t xml:space="preserve"> and their </w:t>
      </w:r>
      <w:proofErr w:type="spellStart"/>
      <w:r>
        <w:rPr>
          <w:rFonts w:ascii="Times New Roman" w:hAnsi="Times New Roman" w:cs="Times New Roman"/>
          <w:sz w:val="24"/>
          <w:szCs w:val="24"/>
          <w:lang w:val="en-US"/>
        </w:rPr>
        <w:t>intial</w:t>
      </w:r>
      <w:proofErr w:type="spellEnd"/>
      <w:r>
        <w:rPr>
          <w:rFonts w:ascii="Times New Roman" w:hAnsi="Times New Roman" w:cs="Times New Roman"/>
          <w:sz w:val="24"/>
          <w:szCs w:val="24"/>
          <w:lang w:val="en-US"/>
        </w:rPr>
        <w:t xml:space="preserve"> behavior. </w:t>
      </w:r>
    </w:p>
    <w:p w:rsidR="00FB3F5D" w:rsidRDefault="0013089C">
      <w:pPr>
        <w:pStyle w:val="ListParagraph"/>
        <w:numPr>
          <w:ilvl w:val="0"/>
          <w:numId w:val="9"/>
        </w:numPr>
        <w:spacing w:after="0" w:line="360" w:lineRule="auto"/>
        <w:ind w:left="14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Complicationis</w:t>
      </w:r>
      <w:proofErr w:type="spellEnd"/>
      <w:r>
        <w:rPr>
          <w:rFonts w:ascii="Times New Roman" w:hAnsi="Times New Roman" w:cs="Times New Roman"/>
          <w:sz w:val="24"/>
          <w:szCs w:val="24"/>
          <w:lang w:val="en-US"/>
        </w:rPr>
        <w:t xml:space="preserve"> a sequential clause that reports a next event in response to a </w:t>
      </w:r>
      <w:proofErr w:type="spellStart"/>
      <w:r>
        <w:rPr>
          <w:rFonts w:ascii="Times New Roman" w:hAnsi="Times New Roman" w:cs="Times New Roman"/>
          <w:sz w:val="24"/>
          <w:szCs w:val="24"/>
          <w:lang w:val="en-US"/>
        </w:rPr>
        <w:t>potensial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question”And</w:t>
      </w:r>
      <w:proofErr w:type="spellEnd"/>
      <w:r>
        <w:rPr>
          <w:rFonts w:ascii="Times New Roman" w:hAnsi="Times New Roman" w:cs="Times New Roman"/>
          <w:sz w:val="24"/>
          <w:szCs w:val="24"/>
          <w:lang w:val="en-US"/>
        </w:rPr>
        <w:t xml:space="preserve"> what happened then?’</w:t>
      </w:r>
    </w:p>
    <w:p w:rsidR="00FB3F5D" w:rsidRDefault="0013089C">
      <w:pPr>
        <w:pStyle w:val="ListParagraph"/>
        <w:numPr>
          <w:ilvl w:val="0"/>
          <w:numId w:val="9"/>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Evaluation of a narrative event is information on the </w:t>
      </w:r>
      <w:proofErr w:type="spellStart"/>
      <w:r>
        <w:rPr>
          <w:rFonts w:ascii="Times New Roman" w:hAnsi="Times New Roman" w:cs="Times New Roman"/>
          <w:sz w:val="24"/>
          <w:szCs w:val="24"/>
          <w:lang w:val="en-US"/>
        </w:rPr>
        <w:t>conseques</w:t>
      </w:r>
      <w:proofErr w:type="spellEnd"/>
      <w:r>
        <w:rPr>
          <w:rFonts w:ascii="Times New Roman" w:hAnsi="Times New Roman" w:cs="Times New Roman"/>
          <w:sz w:val="24"/>
          <w:szCs w:val="24"/>
          <w:lang w:val="en-US"/>
        </w:rPr>
        <w:t xml:space="preserve"> of the event for human needs and desire. </w:t>
      </w:r>
      <w:proofErr w:type="spellStart"/>
      <w:proofErr w:type="gramStart"/>
      <w:r>
        <w:rPr>
          <w:rFonts w:ascii="Times New Roman" w:hAnsi="Times New Roman" w:cs="Times New Roman"/>
          <w:sz w:val="24"/>
          <w:szCs w:val="24"/>
          <w:lang w:val="en-US"/>
        </w:rPr>
        <w:t>Labov</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1972) stated that an evaluation clause provides evaluation of a narrative event. </w:t>
      </w:r>
      <w:proofErr w:type="gramStart"/>
      <w:r>
        <w:rPr>
          <w:rFonts w:ascii="Times New Roman" w:hAnsi="Times New Roman" w:cs="Times New Roman"/>
          <w:sz w:val="24"/>
          <w:szCs w:val="24"/>
          <w:lang w:val="en-US"/>
        </w:rPr>
        <w:t>in</w:t>
      </w:r>
      <w:proofErr w:type="gramEnd"/>
      <w:r>
        <w:rPr>
          <w:rFonts w:ascii="Times New Roman" w:hAnsi="Times New Roman" w:cs="Times New Roman"/>
          <w:sz w:val="24"/>
          <w:szCs w:val="24"/>
          <w:lang w:val="en-US"/>
        </w:rPr>
        <w:t xml:space="preserve"> other hand </w:t>
      </w:r>
      <w:proofErr w:type="spellStart"/>
      <w:r>
        <w:rPr>
          <w:rFonts w:ascii="Times New Roman" w:hAnsi="Times New Roman" w:cs="Times New Roman"/>
          <w:sz w:val="24"/>
          <w:szCs w:val="24"/>
          <w:lang w:val="en-US"/>
        </w:rPr>
        <w:t>Labov</w:t>
      </w:r>
      <w:proofErr w:type="spellEnd"/>
      <w:r>
        <w:rPr>
          <w:rFonts w:ascii="Times New Roman" w:hAnsi="Times New Roman" w:cs="Times New Roman"/>
          <w:sz w:val="24"/>
          <w:szCs w:val="24"/>
          <w:lang w:val="en-US"/>
        </w:rPr>
        <w:t xml:space="preserve">(1972) stated that evaluation is characteristically concentrated in an evaluation </w:t>
      </w:r>
      <w:proofErr w:type="spellStart"/>
      <w:r>
        <w:rPr>
          <w:rFonts w:ascii="Times New Roman" w:hAnsi="Times New Roman" w:cs="Times New Roman"/>
          <w:sz w:val="24"/>
          <w:szCs w:val="24"/>
          <w:lang w:val="en-US"/>
        </w:rPr>
        <w:t>section,placed</w:t>
      </w:r>
      <w:proofErr w:type="spellEnd"/>
      <w:r>
        <w:rPr>
          <w:rFonts w:ascii="Times New Roman" w:hAnsi="Times New Roman" w:cs="Times New Roman"/>
          <w:sz w:val="24"/>
          <w:szCs w:val="24"/>
          <w:lang w:val="en-US"/>
        </w:rPr>
        <w:t xml:space="preserve"> just before the most highly evaluated action or ‘</w:t>
      </w:r>
      <w:proofErr w:type="spellStart"/>
      <w:r>
        <w:rPr>
          <w:rFonts w:ascii="Times New Roman" w:hAnsi="Times New Roman" w:cs="Times New Roman"/>
          <w:sz w:val="24"/>
          <w:szCs w:val="24"/>
          <w:lang w:val="en-US"/>
        </w:rPr>
        <w:t>point’of</w:t>
      </w:r>
      <w:proofErr w:type="spellEnd"/>
      <w:r>
        <w:rPr>
          <w:rFonts w:ascii="Times New Roman" w:hAnsi="Times New Roman" w:cs="Times New Roman"/>
          <w:sz w:val="24"/>
          <w:szCs w:val="24"/>
          <w:lang w:val="en-US"/>
        </w:rPr>
        <w:t xml:space="preserve"> the narrative.</w:t>
      </w:r>
    </w:p>
    <w:p w:rsidR="00FB3F5D" w:rsidRDefault="0013089C">
      <w:pPr>
        <w:pStyle w:val="ListParagraph"/>
        <w:numPr>
          <w:ilvl w:val="0"/>
          <w:numId w:val="9"/>
        </w:numPr>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Resolution is where the problems in the story </w:t>
      </w:r>
      <w:proofErr w:type="gramStart"/>
      <w:r>
        <w:rPr>
          <w:rFonts w:ascii="Times New Roman" w:hAnsi="Times New Roman" w:cs="Times New Roman"/>
          <w:sz w:val="24"/>
          <w:szCs w:val="24"/>
          <w:lang w:val="en-US"/>
        </w:rPr>
        <w:t>is</w:t>
      </w:r>
      <w:proofErr w:type="gramEnd"/>
      <w:r>
        <w:rPr>
          <w:rFonts w:ascii="Times New Roman" w:hAnsi="Times New Roman" w:cs="Times New Roman"/>
          <w:sz w:val="24"/>
          <w:szCs w:val="24"/>
          <w:lang w:val="en-US"/>
        </w:rPr>
        <w:t xml:space="preserve"> solved. </w:t>
      </w: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resolution can be seen to be logically the series of complicating action that follow rather than precede. </w:t>
      </w:r>
    </w:p>
    <w:p w:rsidR="00FB3F5D" w:rsidRDefault="0013089C">
      <w:pPr>
        <w:pStyle w:val="ListParagraph"/>
        <w:numPr>
          <w:ilvl w:val="0"/>
          <w:numId w:val="9"/>
        </w:numPr>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en-US"/>
        </w:rPr>
        <w:t>Coda</w:t>
      </w:r>
      <w:proofErr w:type="gramStart"/>
      <w:r>
        <w:rPr>
          <w:rFonts w:ascii="Times New Roman" w:hAnsi="Times New Roman" w:cs="Times New Roman"/>
          <w:sz w:val="24"/>
          <w:szCs w:val="24"/>
          <w:lang w:val="id-ID"/>
        </w:rPr>
        <w:t>,is</w:t>
      </w:r>
      <w:proofErr w:type="gramEnd"/>
      <w:r>
        <w:rPr>
          <w:rFonts w:ascii="Times New Roman" w:hAnsi="Times New Roman" w:cs="Times New Roman"/>
          <w:sz w:val="24"/>
          <w:szCs w:val="24"/>
          <w:lang w:val="id-ID"/>
        </w:rPr>
        <w:t xml:space="preserve"> the ways that use to examine the values contained of the story. </w:t>
      </w:r>
    </w:p>
    <w:p w:rsidR="00C7332D" w:rsidRDefault="00C7332D" w:rsidP="00C7332D">
      <w:pPr>
        <w:pStyle w:val="ListParagraph"/>
        <w:spacing w:after="0" w:line="360" w:lineRule="auto"/>
        <w:ind w:left="1440"/>
        <w:jc w:val="both"/>
        <w:rPr>
          <w:rFonts w:ascii="Times New Roman" w:hAnsi="Times New Roman" w:cs="Times New Roman"/>
          <w:sz w:val="24"/>
          <w:szCs w:val="24"/>
          <w:lang w:val="id-ID"/>
        </w:rPr>
      </w:pPr>
    </w:p>
    <w:p w:rsidR="00FB3F5D" w:rsidRDefault="0013089C">
      <w:pPr>
        <w:pStyle w:val="ListParagraph"/>
        <w:numPr>
          <w:ilvl w:val="2"/>
          <w:numId w:val="5"/>
        </w:numPr>
        <w:tabs>
          <w:tab w:val="left" w:pos="1134"/>
        </w:tabs>
        <w:spacing w:after="0" w:line="360" w:lineRule="auto"/>
        <w:ind w:left="93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The Types of Narratives </w:t>
      </w:r>
    </w:p>
    <w:p w:rsidR="00095629" w:rsidRDefault="0013089C" w:rsidP="00095629">
      <w:pPr>
        <w:pStyle w:val="ListParagraph"/>
        <w:tabs>
          <w:tab w:val="left" w:pos="993"/>
          <w:tab w:val="left" w:pos="1134"/>
        </w:tabs>
        <w:spacing w:after="0" w:line="360" w:lineRule="auto"/>
        <w:ind w:left="1134" w:firstLine="624"/>
        <w:jc w:val="both"/>
        <w:rPr>
          <w:rFonts w:ascii="Times New Roman" w:hAnsi="Times New Roman" w:cs="Times New Roman"/>
          <w:sz w:val="24"/>
          <w:szCs w:val="24"/>
          <w:lang w:val="en-US"/>
        </w:rPr>
      </w:pPr>
      <w:r>
        <w:rPr>
          <w:rFonts w:ascii="Times New Roman" w:hAnsi="Times New Roman" w:cs="Times New Roman"/>
          <w:sz w:val="24"/>
          <w:szCs w:val="24"/>
          <w:lang w:val="id-ID"/>
        </w:rPr>
        <w:t>There are types of analysing that influence the approach used. The first type is structural analysis.</w:t>
      </w:r>
      <w:r>
        <w:rPr>
          <w:rFonts w:ascii="Times New Roman" w:hAnsi="Times New Roman" w:cs="Times New Roman"/>
          <w:sz w:val="24"/>
          <w:szCs w:val="24"/>
          <w:lang w:val="en-US"/>
        </w:rPr>
        <w:t xml:space="preserve"> Structural Analysis </w:t>
      </w:r>
      <w:proofErr w:type="gramStart"/>
      <w:r>
        <w:rPr>
          <w:rFonts w:ascii="Times New Roman" w:hAnsi="Times New Roman" w:cs="Times New Roman"/>
          <w:sz w:val="24"/>
          <w:szCs w:val="24"/>
          <w:lang w:val="en-US"/>
        </w:rPr>
        <w:t>want</w:t>
      </w:r>
      <w:proofErr w:type="gramEnd"/>
      <w:r>
        <w:rPr>
          <w:rFonts w:ascii="Times New Roman" w:hAnsi="Times New Roman" w:cs="Times New Roman"/>
          <w:sz w:val="24"/>
          <w:szCs w:val="24"/>
          <w:lang w:val="en-US"/>
        </w:rPr>
        <w:t xml:space="preserve"> to </w:t>
      </w:r>
      <w:proofErr w:type="spellStart"/>
      <w:r>
        <w:rPr>
          <w:rFonts w:ascii="Times New Roman" w:hAnsi="Times New Roman" w:cs="Times New Roman"/>
          <w:sz w:val="24"/>
          <w:szCs w:val="24"/>
          <w:lang w:val="en-US"/>
        </w:rPr>
        <w:t>analyized</w:t>
      </w:r>
      <w:proofErr w:type="spellEnd"/>
      <w:r>
        <w:rPr>
          <w:rFonts w:ascii="Times New Roman" w:hAnsi="Times New Roman" w:cs="Times New Roman"/>
          <w:sz w:val="24"/>
          <w:szCs w:val="24"/>
          <w:lang w:val="en-US"/>
        </w:rPr>
        <w:t xml:space="preserve"> the structures of narrative in someone’s story.</w:t>
      </w:r>
      <w:r>
        <w:rPr>
          <w:rFonts w:ascii="Times New Roman" w:hAnsi="Times New Roman" w:cs="Times New Roman"/>
          <w:sz w:val="24"/>
          <w:szCs w:val="24"/>
          <w:lang w:val="id-ID"/>
        </w:rPr>
        <w:t xml:space="preserve"> The second is thematic analysis. In thematic analysis of a narrative the content of the </w:t>
      </w:r>
      <w:r>
        <w:rPr>
          <w:rFonts w:ascii="Times New Roman" w:hAnsi="Times New Roman" w:cs="Times New Roman"/>
          <w:sz w:val="24"/>
          <w:szCs w:val="24"/>
          <w:lang w:val="id-ID"/>
        </w:rPr>
        <w:lastRenderedPageBreak/>
        <w:t>text will be emphasized more. In this thematic Analysis always focus  to the “ what” more than  to “how” it said or be’ told’ instead from ’telling’.  In this approach can said that there is a philosophical for study about the language because the language is direct and unambiguous route to meanging ( Riessman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2005, p. 706).</w:t>
      </w:r>
      <w:r>
        <w:rPr>
          <w:rFonts w:ascii="Times New Roman" w:hAnsi="Times New Roman" w:cs="Times New Roman"/>
          <w:sz w:val="24"/>
          <w:szCs w:val="24"/>
          <w:lang w:val="en-US"/>
        </w:rPr>
        <w:tab/>
      </w:r>
    </w:p>
    <w:p w:rsidR="00C7332D" w:rsidRDefault="00C7332D">
      <w:pPr>
        <w:pStyle w:val="ListParagraph"/>
        <w:tabs>
          <w:tab w:val="left" w:pos="993"/>
          <w:tab w:val="left" w:pos="1134"/>
        </w:tabs>
        <w:spacing w:after="0" w:line="360" w:lineRule="auto"/>
        <w:ind w:left="1134" w:firstLine="624"/>
        <w:jc w:val="both"/>
        <w:rPr>
          <w:rFonts w:ascii="Times New Roman" w:hAnsi="Times New Roman" w:cs="Times New Roman"/>
          <w:sz w:val="24"/>
          <w:szCs w:val="24"/>
          <w:lang w:val="en-US"/>
        </w:rPr>
      </w:pPr>
    </w:p>
    <w:p w:rsidR="00FB3F5D" w:rsidRDefault="00C7332D">
      <w:pPr>
        <w:pStyle w:val="ListParagraph"/>
        <w:numPr>
          <w:ilvl w:val="1"/>
          <w:numId w:val="5"/>
        </w:numPr>
        <w:spacing w:after="0" w:line="360" w:lineRule="auto"/>
        <w:ind w:left="432"/>
        <w:jc w:val="both"/>
        <w:rPr>
          <w:rFonts w:ascii="Times New Roman" w:hAnsi="Times New Roman" w:cs="Times New Roman"/>
          <w:b/>
          <w:caps/>
          <w:lang w:val="en-US"/>
        </w:rPr>
      </w:pPr>
      <w:r>
        <w:rPr>
          <w:rFonts w:ascii="Times New Roman" w:hAnsi="Times New Roman" w:cs="Times New Roman"/>
          <w:b/>
          <w:lang w:val="en-US"/>
        </w:rPr>
        <w:t xml:space="preserve">Individual Agency </w:t>
      </w:r>
    </w:p>
    <w:p w:rsidR="00FB3F5D" w:rsidRDefault="0013089C">
      <w:pPr>
        <w:pStyle w:val="ListParagraph"/>
        <w:spacing w:after="0" w:line="360" w:lineRule="auto"/>
        <w:ind w:left="432" w:firstLine="561"/>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An agency in social science is the capacity of individuals to act independently and to make their own free choices. An agent is defined as someone or something that makes something happen. In the linguistic view an agent (noun) is the argument that expresses the means or cause of an action or event described by a phrase or clause. For example: </w:t>
      </w:r>
      <w:r>
        <w:rPr>
          <w:rFonts w:ascii="Times New Roman" w:hAnsi="Times New Roman" w:cs="Times New Roman"/>
          <w:i/>
          <w:iCs/>
          <w:sz w:val="24"/>
          <w:szCs w:val="24"/>
          <w:lang w:val="en-US"/>
        </w:rPr>
        <w:t xml:space="preserve">RICHARD KICK THE </w:t>
      </w:r>
      <w:proofErr w:type="spellStart"/>
      <w:r>
        <w:rPr>
          <w:rFonts w:ascii="Times New Roman" w:hAnsi="Times New Roman" w:cs="Times New Roman"/>
          <w:i/>
          <w:iCs/>
          <w:sz w:val="24"/>
          <w:szCs w:val="24"/>
          <w:lang w:val="en-US"/>
        </w:rPr>
        <w:t>BALL.Richard</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is an agent in the example of clause. Individual agency (personal control) is the ability to act in ways that produce desired outcomes or contribute to our own personal goals and projects. Having personal control seems </w:t>
      </w:r>
      <w:proofErr w:type="spellStart"/>
      <w:r>
        <w:rPr>
          <w:rFonts w:ascii="Times New Roman" w:hAnsi="Times New Roman" w:cs="Times New Roman"/>
          <w:sz w:val="24"/>
          <w:szCs w:val="24"/>
          <w:lang w:val="en-US"/>
        </w:rPr>
        <w:t>strainght</w:t>
      </w:r>
      <w:proofErr w:type="spellEnd"/>
      <w:r>
        <w:rPr>
          <w:rFonts w:ascii="Times New Roman" w:hAnsi="Times New Roman" w:cs="Times New Roman"/>
          <w:sz w:val="24"/>
          <w:szCs w:val="24"/>
          <w:lang w:val="en-US"/>
        </w:rPr>
        <w:t xml:space="preserve"> forward enough. According to </w:t>
      </w:r>
      <w:proofErr w:type="spellStart"/>
      <w:r>
        <w:rPr>
          <w:rFonts w:ascii="Times New Roman" w:hAnsi="Times New Roman" w:cs="Times New Roman"/>
          <w:sz w:val="24"/>
          <w:szCs w:val="24"/>
          <w:lang w:val="en-US"/>
        </w:rPr>
        <w:t>Dannefer</w:t>
      </w:r>
      <w:proofErr w:type="spellEnd"/>
      <w:r>
        <w:rPr>
          <w:rFonts w:ascii="Times New Roman" w:hAnsi="Times New Roman" w:cs="Times New Roman"/>
          <w:sz w:val="24"/>
          <w:szCs w:val="24"/>
          <w:lang w:val="en-US"/>
        </w:rPr>
        <w:t xml:space="preserve"> (2009) Agency is </w:t>
      </w:r>
      <w:proofErr w:type="gramStart"/>
      <w:r>
        <w:rPr>
          <w:rFonts w:ascii="Times New Roman" w:hAnsi="Times New Roman" w:cs="Times New Roman"/>
          <w:sz w:val="24"/>
          <w:szCs w:val="24"/>
          <w:lang w:val="en-US"/>
        </w:rPr>
        <w:t>'choice' .</w:t>
      </w:r>
      <w:proofErr w:type="gramEnd"/>
      <w:r>
        <w:rPr>
          <w:rFonts w:ascii="Times New Roman" w:hAnsi="Times New Roman" w:cs="Times New Roman"/>
          <w:sz w:val="24"/>
          <w:szCs w:val="24"/>
          <w:lang w:val="en-US"/>
        </w:rPr>
        <w:t xml:space="preserve"> He said that choice is the problem to be analyzed not an accomplishment to be asserted. The </w:t>
      </w:r>
      <w:proofErr w:type="spellStart"/>
      <w:r>
        <w:rPr>
          <w:rFonts w:ascii="Times New Roman" w:hAnsi="Times New Roman" w:cs="Times New Roman"/>
          <w:sz w:val="24"/>
          <w:szCs w:val="24"/>
          <w:lang w:val="en-US"/>
        </w:rPr>
        <w:t>choiches</w:t>
      </w:r>
      <w:proofErr w:type="spellEnd"/>
      <w:r>
        <w:rPr>
          <w:rFonts w:ascii="Times New Roman" w:hAnsi="Times New Roman" w:cs="Times New Roman"/>
          <w:sz w:val="24"/>
          <w:szCs w:val="24"/>
          <w:lang w:val="en-US"/>
        </w:rPr>
        <w:t xml:space="preserve"> is the 'act' that showing someone's behavior bad or good. What is almost always measured in discussion is behavior and it's simply </w:t>
      </w:r>
      <w:r>
        <w:rPr>
          <w:rFonts w:ascii="Times New Roman" w:hAnsi="Times New Roman" w:cs="Times New Roman"/>
          <w:i/>
          <w:iCs/>
          <w:sz w:val="24"/>
          <w:szCs w:val="24"/>
          <w:lang w:val="en-US"/>
        </w:rPr>
        <w:t xml:space="preserve">presumed </w:t>
      </w:r>
      <w:r>
        <w:rPr>
          <w:rFonts w:ascii="Times New Roman" w:hAnsi="Times New Roman" w:cs="Times New Roman"/>
          <w:sz w:val="24"/>
          <w:szCs w:val="24"/>
          <w:lang w:val="en-US"/>
        </w:rPr>
        <w:t xml:space="preserve">that behavior is based on </w:t>
      </w:r>
      <w:proofErr w:type="spellStart"/>
      <w:r>
        <w:rPr>
          <w:rFonts w:ascii="Times New Roman" w:hAnsi="Times New Roman" w:cs="Times New Roman"/>
          <w:sz w:val="24"/>
          <w:szCs w:val="24"/>
          <w:lang w:val="en-US"/>
        </w:rPr>
        <w:t>choiche</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Dennefer</w:t>
      </w:r>
      <w:proofErr w:type="spellEnd"/>
      <w:proofErr w:type="gram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Uhlenberg</w:t>
      </w:r>
      <w:proofErr w:type="spellEnd"/>
      <w:r>
        <w:rPr>
          <w:rFonts w:ascii="Times New Roman" w:hAnsi="Times New Roman" w:cs="Times New Roman"/>
          <w:sz w:val="24"/>
          <w:szCs w:val="24"/>
          <w:lang w:val="en-US"/>
        </w:rPr>
        <w:t xml:space="preserve"> .1999 p, 312). </w:t>
      </w:r>
      <w:proofErr w:type="spellStart"/>
      <w:r>
        <w:rPr>
          <w:rFonts w:ascii="Times New Roman" w:hAnsi="Times New Roman" w:cs="Times New Roman"/>
          <w:sz w:val="24"/>
          <w:szCs w:val="24"/>
          <w:lang w:val="en-US"/>
        </w:rPr>
        <w:t>Allesandro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Duranti</w:t>
      </w:r>
      <w:proofErr w:type="spellEnd"/>
      <w:r>
        <w:rPr>
          <w:rFonts w:ascii="Times New Roman" w:hAnsi="Times New Roman" w:cs="Times New Roman"/>
          <w:sz w:val="24"/>
          <w:szCs w:val="24"/>
          <w:lang w:val="en-US"/>
        </w:rPr>
        <w:t xml:space="preserve"> (2004, p.451) he said that ' he have </w:t>
      </w:r>
      <w:r>
        <w:rPr>
          <w:rFonts w:ascii="Times New Roman" w:hAnsi="Times New Roman" w:cs="Times New Roman"/>
          <w:i/>
          <w:iCs/>
          <w:sz w:val="24"/>
          <w:szCs w:val="24"/>
          <w:lang w:val="en-US"/>
        </w:rPr>
        <w:t>chosen</w:t>
      </w:r>
      <w:r>
        <w:rPr>
          <w:rFonts w:ascii="Times New Roman" w:hAnsi="Times New Roman" w:cs="Times New Roman"/>
          <w:sz w:val="24"/>
          <w:szCs w:val="24"/>
          <w:lang w:val="en-US"/>
        </w:rPr>
        <w:t xml:space="preserve"> to talk about agency in language as </w:t>
      </w:r>
      <w:proofErr w:type="spellStart"/>
      <w:r>
        <w:rPr>
          <w:rFonts w:ascii="Times New Roman" w:hAnsi="Times New Roman" w:cs="Times New Roman"/>
          <w:sz w:val="24"/>
          <w:szCs w:val="24"/>
          <w:lang w:val="en-US"/>
        </w:rPr>
        <w:t>apposed</w:t>
      </w:r>
      <w:proofErr w:type="spellEnd"/>
      <w:r>
        <w:rPr>
          <w:rFonts w:ascii="Times New Roman" w:hAnsi="Times New Roman" w:cs="Times New Roman"/>
          <w:sz w:val="24"/>
          <w:szCs w:val="24"/>
          <w:lang w:val="en-US"/>
        </w:rPr>
        <w:t xml:space="preserve"> to the agency of language because the letter description might assume the un critical reification of agent with its own (independent) goals and even with its own will'. This statement is to tell that the agent is one of ways to make a movement and develop about something that have a goals, where to go, what to do. There are two dimension of Agency in language performance and encoding. So, agency is something way to make an act by </w:t>
      </w:r>
      <w:proofErr w:type="spellStart"/>
      <w:r>
        <w:rPr>
          <w:rFonts w:ascii="Times New Roman" w:hAnsi="Times New Roman" w:cs="Times New Roman"/>
          <w:sz w:val="24"/>
          <w:szCs w:val="24"/>
          <w:lang w:val="en-US"/>
        </w:rPr>
        <w:t>ownself</w:t>
      </w:r>
      <w:proofErr w:type="spellEnd"/>
      <w:r>
        <w:rPr>
          <w:rFonts w:ascii="Times New Roman" w:hAnsi="Times New Roman" w:cs="Times New Roman"/>
          <w:sz w:val="24"/>
          <w:szCs w:val="24"/>
          <w:lang w:val="en-US"/>
        </w:rPr>
        <w:t xml:space="preserve"> with free choices </w:t>
      </w:r>
      <w:proofErr w:type="spellStart"/>
      <w:r>
        <w:rPr>
          <w:rFonts w:ascii="Times New Roman" w:hAnsi="Times New Roman" w:cs="Times New Roman"/>
          <w:sz w:val="24"/>
          <w:szCs w:val="24"/>
          <w:lang w:val="en-US"/>
        </w:rPr>
        <w:t>depens</w:t>
      </w:r>
      <w:proofErr w:type="spellEnd"/>
      <w:r>
        <w:rPr>
          <w:rFonts w:ascii="Times New Roman" w:hAnsi="Times New Roman" w:cs="Times New Roman"/>
          <w:sz w:val="24"/>
          <w:szCs w:val="24"/>
          <w:lang w:val="en-US"/>
        </w:rPr>
        <w:t xml:space="preserve"> on </w:t>
      </w:r>
      <w:proofErr w:type="spellStart"/>
      <w:r>
        <w:rPr>
          <w:rFonts w:ascii="Times New Roman" w:hAnsi="Times New Roman" w:cs="Times New Roman"/>
          <w:sz w:val="24"/>
          <w:szCs w:val="24"/>
          <w:lang w:val="en-US"/>
        </w:rPr>
        <w:t>self passion</w:t>
      </w:r>
      <w:proofErr w:type="spellEnd"/>
      <w:r>
        <w:rPr>
          <w:rFonts w:ascii="Times New Roman" w:hAnsi="Times New Roman" w:cs="Times New Roman"/>
          <w:sz w:val="24"/>
          <w:szCs w:val="24"/>
          <w:lang w:val="en-US"/>
        </w:rPr>
        <w:t xml:space="preserve"> and an agent has a right to make their action happen. Our self is agent in our goals to sanding in our life, what we </w:t>
      </w:r>
      <w:proofErr w:type="spellStart"/>
      <w:r>
        <w:rPr>
          <w:rFonts w:ascii="Times New Roman" w:hAnsi="Times New Roman" w:cs="Times New Roman"/>
          <w:sz w:val="24"/>
          <w:szCs w:val="24"/>
          <w:lang w:val="en-US"/>
        </w:rPr>
        <w:t>gonna</w:t>
      </w:r>
      <w:proofErr w:type="spellEnd"/>
      <w:r>
        <w:rPr>
          <w:rFonts w:ascii="Times New Roman" w:hAnsi="Times New Roman" w:cs="Times New Roman"/>
          <w:sz w:val="24"/>
          <w:szCs w:val="24"/>
          <w:lang w:val="en-US"/>
        </w:rPr>
        <w:t xml:space="preserve"> be and where we </w:t>
      </w:r>
      <w:proofErr w:type="spellStart"/>
      <w:r>
        <w:rPr>
          <w:rFonts w:ascii="Times New Roman" w:hAnsi="Times New Roman" w:cs="Times New Roman"/>
          <w:sz w:val="24"/>
          <w:szCs w:val="24"/>
          <w:lang w:val="en-US"/>
        </w:rPr>
        <w:t>wanna</w:t>
      </w:r>
      <w:proofErr w:type="spellEnd"/>
      <w:r>
        <w:rPr>
          <w:rFonts w:ascii="Times New Roman" w:hAnsi="Times New Roman" w:cs="Times New Roman"/>
          <w:sz w:val="24"/>
          <w:szCs w:val="24"/>
          <w:lang w:val="en-US"/>
        </w:rPr>
        <w:t xml:space="preserve"> go. It is all about </w:t>
      </w:r>
      <w:proofErr w:type="spellStart"/>
      <w:proofErr w:type="gramStart"/>
      <w:r>
        <w:rPr>
          <w:rFonts w:ascii="Times New Roman" w:hAnsi="Times New Roman" w:cs="Times New Roman"/>
          <w:sz w:val="24"/>
          <w:szCs w:val="24"/>
          <w:lang w:val="en-US"/>
        </w:rPr>
        <w:t>ourself</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
    <w:p w:rsidR="00FB3F5D" w:rsidRDefault="00FB3F5D">
      <w:pPr>
        <w:pStyle w:val="ListParagraph"/>
        <w:spacing w:after="0" w:line="360" w:lineRule="auto"/>
        <w:ind w:left="432" w:firstLine="561"/>
        <w:jc w:val="both"/>
        <w:rPr>
          <w:rFonts w:ascii="Times New Roman" w:hAnsi="Times New Roman" w:cs="Times New Roman"/>
          <w:sz w:val="24"/>
          <w:szCs w:val="24"/>
          <w:lang w:val="en-US"/>
        </w:rPr>
      </w:pPr>
    </w:p>
    <w:p w:rsidR="00C7332D" w:rsidRDefault="00C7332D">
      <w:pPr>
        <w:pStyle w:val="ListParagraph"/>
        <w:spacing w:after="0" w:line="360" w:lineRule="auto"/>
        <w:ind w:left="432" w:firstLine="561"/>
        <w:jc w:val="both"/>
        <w:rPr>
          <w:rFonts w:ascii="Times New Roman" w:hAnsi="Times New Roman" w:cs="Times New Roman"/>
          <w:sz w:val="24"/>
          <w:szCs w:val="24"/>
          <w:lang w:val="en-US"/>
        </w:rPr>
      </w:pPr>
    </w:p>
    <w:p w:rsidR="00C7332D" w:rsidRDefault="00C7332D">
      <w:pPr>
        <w:pStyle w:val="ListParagraph"/>
        <w:spacing w:after="0" w:line="360" w:lineRule="auto"/>
        <w:ind w:left="432" w:firstLine="561"/>
        <w:jc w:val="both"/>
        <w:rPr>
          <w:rFonts w:ascii="Times New Roman" w:hAnsi="Times New Roman" w:cs="Times New Roman"/>
          <w:sz w:val="24"/>
          <w:szCs w:val="24"/>
          <w:lang w:val="en-US"/>
        </w:rPr>
      </w:pPr>
    </w:p>
    <w:p w:rsidR="00FB3F5D" w:rsidRDefault="0060331F">
      <w:pPr>
        <w:pStyle w:val="ListParagraph"/>
        <w:numPr>
          <w:ilvl w:val="1"/>
          <w:numId w:val="5"/>
        </w:numPr>
        <w:spacing w:after="0" w:line="360" w:lineRule="auto"/>
        <w:ind w:left="432"/>
        <w:jc w:val="both"/>
        <w:rPr>
          <w:rFonts w:ascii="Times New Roman" w:hAnsi="Times New Roman" w:cs="Times New Roman"/>
          <w:b/>
          <w:bCs/>
          <w:caps/>
          <w:lang w:val="en-US"/>
        </w:rPr>
      </w:pPr>
      <w:r>
        <w:rPr>
          <w:rFonts w:ascii="Times New Roman" w:hAnsi="Times New Roman" w:cs="Times New Roman"/>
          <w:b/>
          <w:bCs/>
          <w:lang w:val="en-US"/>
        </w:rPr>
        <w:t>Previous Stud</w:t>
      </w:r>
      <w:r w:rsidR="00B012E2">
        <w:rPr>
          <w:rFonts w:ascii="Times New Roman" w:hAnsi="Times New Roman" w:cs="Times New Roman"/>
          <w:b/>
          <w:bCs/>
          <w:lang w:val="en-US"/>
        </w:rPr>
        <w:t>ies</w:t>
      </w:r>
    </w:p>
    <w:p w:rsidR="00FB3F5D" w:rsidRDefault="0013089C">
      <w:pPr>
        <w:pStyle w:val="ListParagraph"/>
        <w:spacing w:after="0" w:line="360" w:lineRule="auto"/>
        <w:ind w:left="432" w:firstLine="56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There are some past studies that relevant with this research such as: Martin (2019) </w:t>
      </w:r>
      <w:proofErr w:type="gramStart"/>
      <w:r>
        <w:rPr>
          <w:rFonts w:ascii="Times New Roman" w:hAnsi="Times New Roman" w:cs="Times New Roman"/>
          <w:sz w:val="24"/>
          <w:szCs w:val="24"/>
          <w:lang w:val="en-US"/>
        </w:rPr>
        <w:t>have</w:t>
      </w:r>
      <w:proofErr w:type="gramEnd"/>
      <w:r>
        <w:rPr>
          <w:rFonts w:ascii="Times New Roman" w:hAnsi="Times New Roman" w:cs="Times New Roman"/>
          <w:sz w:val="24"/>
          <w:szCs w:val="24"/>
          <w:lang w:val="en-US"/>
        </w:rPr>
        <w:t xml:space="preserve"> to investigate about linguistic </w:t>
      </w:r>
      <w:proofErr w:type="spellStart"/>
      <w:r>
        <w:rPr>
          <w:rFonts w:ascii="Times New Roman" w:hAnsi="Times New Roman" w:cs="Times New Roman"/>
          <w:sz w:val="24"/>
          <w:szCs w:val="24"/>
          <w:lang w:val="en-US"/>
        </w:rPr>
        <w:t>realisation</w:t>
      </w:r>
      <w:proofErr w:type="spellEnd"/>
      <w:r>
        <w:rPr>
          <w:rFonts w:ascii="Times New Roman" w:hAnsi="Times New Roman" w:cs="Times New Roman"/>
          <w:sz w:val="24"/>
          <w:szCs w:val="24"/>
          <w:lang w:val="en-US"/>
        </w:rPr>
        <w:t xml:space="preserve"> of Agency in student narratives. In the past researcher looking for how students on extended </w:t>
      </w:r>
      <w:proofErr w:type="spellStart"/>
      <w:r>
        <w:rPr>
          <w:rFonts w:ascii="Times New Roman" w:hAnsi="Times New Roman" w:cs="Times New Roman"/>
          <w:sz w:val="24"/>
          <w:szCs w:val="24"/>
          <w:lang w:val="en-US"/>
        </w:rPr>
        <w:t>dgree</w:t>
      </w:r>
      <w:proofErr w:type="spellEnd"/>
      <w:r>
        <w:rPr>
          <w:rFonts w:ascii="Times New Roman" w:hAnsi="Times New Roman" w:cs="Times New Roman"/>
          <w:sz w:val="24"/>
          <w:szCs w:val="24"/>
          <w:lang w:val="en-US"/>
        </w:rPr>
        <w:t xml:space="preserve"> program realize their reasoning for coming to </w:t>
      </w:r>
      <w:proofErr w:type="spellStart"/>
      <w:proofErr w:type="gramStart"/>
      <w:r>
        <w:rPr>
          <w:rFonts w:ascii="Times New Roman" w:hAnsi="Times New Roman" w:cs="Times New Roman"/>
          <w:sz w:val="24"/>
          <w:szCs w:val="24"/>
          <w:lang w:val="en-US"/>
        </w:rPr>
        <w:t>stellenboch</w:t>
      </w:r>
      <w:proofErr w:type="spellEnd"/>
      <w:r>
        <w:rPr>
          <w:rFonts w:ascii="Times New Roman" w:hAnsi="Times New Roman" w:cs="Times New Roman"/>
          <w:sz w:val="24"/>
          <w:szCs w:val="24"/>
          <w:lang w:val="en-US"/>
        </w:rPr>
        <w:t xml:space="preserve"> university</w:t>
      </w:r>
      <w:proofErr w:type="gramEnd"/>
      <w:r>
        <w:rPr>
          <w:rFonts w:ascii="Times New Roman" w:hAnsi="Times New Roman" w:cs="Times New Roman"/>
          <w:sz w:val="24"/>
          <w:szCs w:val="24"/>
          <w:lang w:val="en-US"/>
        </w:rPr>
        <w:t xml:space="preserve"> based on their own experiences. It purposes that these students aware or not toward their coming to university and </w:t>
      </w:r>
      <w:proofErr w:type="spellStart"/>
      <w:r>
        <w:rPr>
          <w:rFonts w:ascii="Times New Roman" w:hAnsi="Times New Roman" w:cs="Times New Roman"/>
          <w:sz w:val="24"/>
          <w:szCs w:val="24"/>
          <w:lang w:val="en-US"/>
        </w:rPr>
        <w:t>depens</w:t>
      </w:r>
      <w:proofErr w:type="spellEnd"/>
      <w:r>
        <w:rPr>
          <w:rFonts w:ascii="Times New Roman" w:hAnsi="Times New Roman" w:cs="Times New Roman"/>
          <w:sz w:val="24"/>
          <w:szCs w:val="24"/>
          <w:lang w:val="en-US"/>
        </w:rPr>
        <w:t xml:space="preserve"> on their narratives, Martin want to analyzed how the students construct </w:t>
      </w:r>
      <w:proofErr w:type="spellStart"/>
      <w:r>
        <w:rPr>
          <w:rFonts w:ascii="Times New Roman" w:hAnsi="Times New Roman" w:cs="Times New Roman"/>
          <w:sz w:val="24"/>
          <w:szCs w:val="24"/>
          <w:lang w:val="en-US"/>
        </w:rPr>
        <w:t>theirselves</w:t>
      </w:r>
      <w:proofErr w:type="spellEnd"/>
      <w:r>
        <w:rPr>
          <w:rFonts w:ascii="Times New Roman" w:hAnsi="Times New Roman" w:cs="Times New Roman"/>
          <w:sz w:val="24"/>
          <w:szCs w:val="24"/>
          <w:lang w:val="en-US"/>
        </w:rPr>
        <w:t xml:space="preserve"> as an agent (individual agency to build self). Martin used narrative analysis to analyzed the structural of students narrative and linguistic analysis to analyzed what linguistics device that often used by students in their </w:t>
      </w:r>
      <w:proofErr w:type="spellStart"/>
      <w:r>
        <w:rPr>
          <w:rFonts w:ascii="Times New Roman" w:hAnsi="Times New Roman" w:cs="Times New Roman"/>
          <w:sz w:val="24"/>
          <w:szCs w:val="24"/>
          <w:lang w:val="en-US"/>
        </w:rPr>
        <w:t>nareative</w:t>
      </w:r>
      <w:proofErr w:type="spellEnd"/>
      <w:r>
        <w:rPr>
          <w:rFonts w:ascii="Times New Roman" w:hAnsi="Times New Roman" w:cs="Times New Roman"/>
          <w:sz w:val="24"/>
          <w:szCs w:val="24"/>
          <w:lang w:val="en-US"/>
        </w:rPr>
        <w:t xml:space="preserve">. </w:t>
      </w:r>
    </w:p>
    <w:p w:rsidR="00FB3F5D" w:rsidRDefault="0013089C">
      <w:pPr>
        <w:pStyle w:val="ListParagraph"/>
        <w:spacing w:after="0" w:line="360" w:lineRule="auto"/>
        <w:ind w:left="432" w:firstLine="56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proofErr w:type="spellStart"/>
      <w:r>
        <w:rPr>
          <w:rFonts w:ascii="Times New Roman" w:hAnsi="Times New Roman" w:cs="Times New Roman"/>
          <w:sz w:val="24"/>
          <w:szCs w:val="24"/>
          <w:lang w:val="en-US"/>
        </w:rPr>
        <w:t>orther</w:t>
      </w:r>
      <w:proofErr w:type="spellEnd"/>
      <w:r>
        <w:rPr>
          <w:rFonts w:ascii="Times New Roman" w:hAnsi="Times New Roman" w:cs="Times New Roman"/>
          <w:sz w:val="24"/>
          <w:szCs w:val="24"/>
          <w:lang w:val="en-US"/>
        </w:rPr>
        <w:t xml:space="preserve"> hand, this research investigated the article abstract using </w:t>
      </w:r>
      <w:r w:rsidR="0074161C">
        <w:rPr>
          <w:rFonts w:ascii="Times New Roman" w:hAnsi="Times New Roman" w:cs="Times New Roman"/>
          <w:sz w:val="24"/>
          <w:szCs w:val="24"/>
          <w:lang w:val="en-US"/>
        </w:rPr>
        <w:t>linguistic</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realisation</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Hyland</w:t>
      </w:r>
      <w:proofErr w:type="gramEnd"/>
      <w:r>
        <w:rPr>
          <w:rFonts w:ascii="Times New Roman" w:hAnsi="Times New Roman" w:cs="Times New Roman"/>
          <w:sz w:val="24"/>
          <w:szCs w:val="24"/>
          <w:lang w:val="en-US"/>
        </w:rPr>
        <w:t xml:space="preserve">, 2004 ). </w:t>
      </w:r>
      <w:proofErr w:type="gramStart"/>
      <w:r>
        <w:rPr>
          <w:rFonts w:ascii="Times New Roman" w:hAnsi="Times New Roman" w:cs="Times New Roman"/>
          <w:sz w:val="24"/>
          <w:szCs w:val="24"/>
          <w:lang w:val="en-US"/>
        </w:rPr>
        <w:t xml:space="preserve">In this research Hyland </w:t>
      </w:r>
      <w:proofErr w:type="spellStart"/>
      <w:r>
        <w:rPr>
          <w:rFonts w:ascii="Times New Roman" w:hAnsi="Times New Roman" w:cs="Times New Roman"/>
          <w:sz w:val="24"/>
          <w:szCs w:val="24"/>
          <w:lang w:val="en-US"/>
        </w:rPr>
        <w:t>foccused</w:t>
      </w:r>
      <w:proofErr w:type="spellEnd"/>
      <w:r>
        <w:rPr>
          <w:rFonts w:ascii="Times New Roman" w:hAnsi="Times New Roman" w:cs="Times New Roman"/>
          <w:sz w:val="24"/>
          <w:szCs w:val="24"/>
          <w:lang w:val="en-US"/>
        </w:rPr>
        <w:t xml:space="preserve"> on thematic structure of the abstract.</w:t>
      </w:r>
      <w:proofErr w:type="gramEnd"/>
      <w:r>
        <w:rPr>
          <w:rFonts w:ascii="Times New Roman" w:hAnsi="Times New Roman" w:cs="Times New Roman"/>
          <w:sz w:val="24"/>
          <w:szCs w:val="24"/>
          <w:lang w:val="en-US"/>
        </w:rPr>
        <w:t xml:space="preserve"> Differently, </w:t>
      </w:r>
      <w:r w:rsidR="0074161C">
        <w:rPr>
          <w:rFonts w:ascii="Times New Roman" w:hAnsi="Times New Roman" w:cs="Times New Roman"/>
          <w:sz w:val="24"/>
          <w:szCs w:val="24"/>
          <w:lang w:val="en-US"/>
        </w:rPr>
        <w:t>with some</w:t>
      </w:r>
      <w:r>
        <w:rPr>
          <w:rFonts w:ascii="Times New Roman" w:hAnsi="Times New Roman" w:cs="Times New Roman"/>
          <w:sz w:val="24"/>
          <w:szCs w:val="24"/>
          <w:lang w:val="en-US"/>
        </w:rPr>
        <w:t xml:space="preserve"> research have also </w:t>
      </w:r>
      <w:proofErr w:type="gramStart"/>
      <w:r>
        <w:rPr>
          <w:rFonts w:ascii="Times New Roman" w:hAnsi="Times New Roman" w:cs="Times New Roman"/>
          <w:sz w:val="24"/>
          <w:szCs w:val="24"/>
          <w:lang w:val="en-US"/>
        </w:rPr>
        <w:t>make</w:t>
      </w:r>
      <w:proofErr w:type="gramEnd"/>
      <w:r>
        <w:rPr>
          <w:rFonts w:ascii="Times New Roman" w:hAnsi="Times New Roman" w:cs="Times New Roman"/>
          <w:sz w:val="24"/>
          <w:szCs w:val="24"/>
          <w:lang w:val="en-US"/>
        </w:rPr>
        <w:t xml:space="preserve"> a research the linguistic features of abstracts or link the linguistic </w:t>
      </w:r>
      <w:proofErr w:type="spellStart"/>
      <w:r>
        <w:rPr>
          <w:rFonts w:ascii="Times New Roman" w:hAnsi="Times New Roman" w:cs="Times New Roman"/>
          <w:sz w:val="24"/>
          <w:szCs w:val="24"/>
          <w:lang w:val="en-US"/>
        </w:rPr>
        <w:t>realisation</w:t>
      </w:r>
      <w:proofErr w:type="spellEnd"/>
      <w:r>
        <w:rPr>
          <w:rFonts w:ascii="Times New Roman" w:hAnsi="Times New Roman" w:cs="Times New Roman"/>
          <w:sz w:val="24"/>
          <w:szCs w:val="24"/>
          <w:lang w:val="en-US"/>
        </w:rPr>
        <w:t xml:space="preserve"> with different move of the </w:t>
      </w:r>
      <w:r w:rsidR="0074161C">
        <w:rPr>
          <w:rFonts w:ascii="Times New Roman" w:hAnsi="Times New Roman" w:cs="Times New Roman"/>
          <w:sz w:val="24"/>
          <w:szCs w:val="24"/>
          <w:lang w:val="en-US"/>
        </w:rPr>
        <w:t xml:space="preserve">abstract. </w:t>
      </w:r>
    </w:p>
    <w:p w:rsidR="00FB3F5D" w:rsidRDefault="0013089C">
      <w:pPr>
        <w:pStyle w:val="ListParagraph"/>
        <w:spacing w:after="0" w:line="360" w:lineRule="auto"/>
        <w:ind w:left="432" w:firstLine="561"/>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Each study </w:t>
      </w:r>
      <w:proofErr w:type="gramStart"/>
      <w:r>
        <w:rPr>
          <w:rFonts w:ascii="Times New Roman" w:hAnsi="Times New Roman" w:cs="Times New Roman"/>
          <w:sz w:val="24"/>
          <w:szCs w:val="24"/>
          <w:lang w:val="en-US"/>
        </w:rPr>
        <w:t>tend</w:t>
      </w:r>
      <w:proofErr w:type="gramEnd"/>
      <w:r>
        <w:rPr>
          <w:rFonts w:ascii="Times New Roman" w:hAnsi="Times New Roman" w:cs="Times New Roman"/>
          <w:sz w:val="24"/>
          <w:szCs w:val="24"/>
          <w:lang w:val="en-US"/>
        </w:rPr>
        <w:t xml:space="preserve"> to </w:t>
      </w:r>
      <w:r w:rsidR="0074161C">
        <w:rPr>
          <w:rFonts w:ascii="Times New Roman" w:hAnsi="Times New Roman" w:cs="Times New Roman"/>
          <w:sz w:val="24"/>
          <w:szCs w:val="24"/>
          <w:lang w:val="en-US"/>
        </w:rPr>
        <w:t>focused</w:t>
      </w:r>
      <w:r>
        <w:rPr>
          <w:rFonts w:ascii="Times New Roman" w:hAnsi="Times New Roman" w:cs="Times New Roman"/>
          <w:sz w:val="24"/>
          <w:szCs w:val="24"/>
          <w:lang w:val="en-US"/>
        </w:rPr>
        <w:t xml:space="preserve"> only two or one linguistic </w:t>
      </w:r>
      <w:r w:rsidR="0074161C">
        <w:rPr>
          <w:rFonts w:ascii="Times New Roman" w:hAnsi="Times New Roman" w:cs="Times New Roman"/>
          <w:sz w:val="24"/>
          <w:szCs w:val="24"/>
          <w:lang w:val="en-US"/>
        </w:rPr>
        <w:t xml:space="preserve">features. </w:t>
      </w:r>
      <w:r>
        <w:rPr>
          <w:rFonts w:ascii="Times New Roman" w:hAnsi="Times New Roman" w:cs="Times New Roman"/>
          <w:sz w:val="24"/>
          <w:szCs w:val="24"/>
          <w:lang w:val="en-US"/>
        </w:rPr>
        <w:t xml:space="preserve">For </w:t>
      </w:r>
      <w:r w:rsidR="0074161C">
        <w:rPr>
          <w:rFonts w:ascii="Times New Roman" w:hAnsi="Times New Roman" w:cs="Times New Roman"/>
          <w:sz w:val="24"/>
          <w:szCs w:val="24"/>
          <w:lang w:val="en-US"/>
        </w:rPr>
        <w:t>example:</w:t>
      </w:r>
      <w:r>
        <w:rPr>
          <w:rFonts w:ascii="Times New Roman" w:hAnsi="Times New Roman" w:cs="Times New Roman"/>
          <w:sz w:val="24"/>
          <w:szCs w:val="24"/>
          <w:lang w:val="en-US"/>
        </w:rPr>
        <w:t xml:space="preserve"> Lore's </w:t>
      </w:r>
      <w:r w:rsidR="0074161C">
        <w:rPr>
          <w:rFonts w:ascii="Times New Roman" w:hAnsi="Times New Roman" w:cs="Times New Roman"/>
          <w:sz w:val="24"/>
          <w:szCs w:val="24"/>
          <w:lang w:val="en-US"/>
        </w:rPr>
        <w:t>(2004</w:t>
      </w:r>
      <w:r>
        <w:rPr>
          <w:rFonts w:ascii="Times New Roman" w:hAnsi="Times New Roman" w:cs="Times New Roman"/>
          <w:sz w:val="24"/>
          <w:szCs w:val="24"/>
          <w:lang w:val="en-US"/>
        </w:rPr>
        <w:t xml:space="preserve">) he studied about the thematic structure of the </w:t>
      </w:r>
      <w:proofErr w:type="spellStart"/>
      <w:r>
        <w:rPr>
          <w:rFonts w:ascii="Times New Roman" w:hAnsi="Times New Roman" w:cs="Times New Roman"/>
          <w:sz w:val="24"/>
          <w:szCs w:val="24"/>
          <w:lang w:val="en-US"/>
        </w:rPr>
        <w:t>rehtorical</w:t>
      </w:r>
      <w:proofErr w:type="spellEnd"/>
      <w:r>
        <w:rPr>
          <w:rFonts w:ascii="Times New Roman" w:hAnsi="Times New Roman" w:cs="Times New Roman"/>
          <w:sz w:val="24"/>
          <w:szCs w:val="24"/>
          <w:lang w:val="en-US"/>
        </w:rPr>
        <w:t xml:space="preserve"> moves. </w:t>
      </w:r>
      <w:proofErr w:type="spellStart"/>
      <w:r>
        <w:rPr>
          <w:rFonts w:ascii="Times New Roman" w:hAnsi="Times New Roman" w:cs="Times New Roman"/>
          <w:sz w:val="24"/>
          <w:szCs w:val="24"/>
          <w:lang w:val="en-US"/>
        </w:rPr>
        <w:t>Solager</w:t>
      </w:r>
      <w:proofErr w:type="spellEnd"/>
      <w:r>
        <w:rPr>
          <w:rFonts w:ascii="Times New Roman" w:hAnsi="Times New Roman" w:cs="Times New Roman"/>
          <w:sz w:val="24"/>
          <w:szCs w:val="24"/>
          <w:lang w:val="en-US"/>
        </w:rPr>
        <w:t xml:space="preserve">-Mayer (1992) have to </w:t>
      </w:r>
      <w:r w:rsidR="0074161C">
        <w:rPr>
          <w:rFonts w:ascii="Times New Roman" w:hAnsi="Times New Roman" w:cs="Times New Roman"/>
          <w:sz w:val="24"/>
          <w:szCs w:val="24"/>
          <w:lang w:val="en-US"/>
        </w:rPr>
        <w:t>examine</w:t>
      </w:r>
      <w:r>
        <w:rPr>
          <w:rFonts w:ascii="Times New Roman" w:hAnsi="Times New Roman" w:cs="Times New Roman"/>
          <w:sz w:val="24"/>
          <w:szCs w:val="24"/>
          <w:lang w:val="en-US"/>
        </w:rPr>
        <w:t xml:space="preserve"> the distribution of </w:t>
      </w:r>
      <w:r w:rsidR="0074161C">
        <w:rPr>
          <w:rFonts w:ascii="Times New Roman" w:hAnsi="Times New Roman" w:cs="Times New Roman"/>
          <w:sz w:val="24"/>
          <w:szCs w:val="24"/>
          <w:lang w:val="en-US"/>
        </w:rPr>
        <w:t>modality,</w:t>
      </w:r>
      <w:r>
        <w:rPr>
          <w:rFonts w:ascii="Times New Roman" w:hAnsi="Times New Roman" w:cs="Times New Roman"/>
          <w:sz w:val="24"/>
          <w:szCs w:val="24"/>
          <w:lang w:val="en-US"/>
        </w:rPr>
        <w:t xml:space="preserve"> a verb tenses </w:t>
      </w:r>
      <w:proofErr w:type="spellStart"/>
      <w:r>
        <w:rPr>
          <w:rFonts w:ascii="Times New Roman" w:hAnsi="Times New Roman" w:cs="Times New Roman"/>
          <w:sz w:val="24"/>
          <w:szCs w:val="24"/>
          <w:lang w:val="en-US"/>
        </w:rPr>
        <w:t>accros</w:t>
      </w:r>
      <w:proofErr w:type="spellEnd"/>
      <w:r>
        <w:rPr>
          <w:rFonts w:ascii="Times New Roman" w:hAnsi="Times New Roman" w:cs="Times New Roman"/>
          <w:sz w:val="24"/>
          <w:szCs w:val="24"/>
          <w:lang w:val="en-US"/>
        </w:rPr>
        <w:t xml:space="preserve"> the different moves of the abstract. </w:t>
      </w:r>
      <w:r>
        <w:rPr>
          <w:rFonts w:ascii="Times New Roman" w:hAnsi="Times New Roman" w:cs="Times New Roman"/>
          <w:sz w:val="24"/>
          <w:szCs w:val="24"/>
          <w:lang w:val="id-ID"/>
        </w:rPr>
        <w:t>Moreover, the reasercher used Labov (1997), Anderson and Anderson (2004). The research will focuss in the First-Year students. The researcher will analysis structural,themathic and linguistic devices in students narrative. Also, in this research will be find out the students’   choose</w:t>
      </w:r>
      <w:r>
        <w:rPr>
          <w:rFonts w:ascii="Times New Roman" w:hAnsi="Times New Roman" w:cs="Times New Roman"/>
          <w:sz w:val="24"/>
          <w:szCs w:val="24"/>
          <w:lang w:val="en-US"/>
        </w:rPr>
        <w:t>n</w:t>
      </w:r>
      <w:r>
        <w:rPr>
          <w:rFonts w:ascii="Times New Roman" w:hAnsi="Times New Roman" w:cs="Times New Roman"/>
          <w:sz w:val="24"/>
          <w:szCs w:val="24"/>
          <w:lang w:val="id-ID"/>
        </w:rPr>
        <w:t xml:space="preserve"> English Departement.</w:t>
      </w:r>
    </w:p>
    <w:p w:rsidR="00FB3F5D" w:rsidRDefault="00FB3F5D">
      <w:pPr>
        <w:spacing w:line="360" w:lineRule="auto"/>
        <w:jc w:val="both"/>
        <w:rPr>
          <w:rFonts w:ascii="Times New Roman" w:hAnsi="Times New Roman" w:cs="Times New Roman"/>
          <w:sz w:val="24"/>
          <w:szCs w:val="24"/>
          <w:lang w:val="en-US"/>
        </w:rPr>
      </w:pPr>
    </w:p>
    <w:p w:rsidR="00FB3F5D" w:rsidRDefault="00FB3F5D">
      <w:pPr>
        <w:spacing w:line="360" w:lineRule="auto"/>
        <w:jc w:val="both"/>
        <w:rPr>
          <w:rFonts w:ascii="Times New Roman" w:hAnsi="Times New Roman" w:cs="Times New Roman"/>
          <w:sz w:val="24"/>
          <w:szCs w:val="24"/>
          <w:lang w:val="en-US"/>
        </w:rPr>
      </w:pPr>
    </w:p>
    <w:p w:rsidR="00FB3F5D" w:rsidRDefault="00FB3F5D">
      <w:pPr>
        <w:spacing w:line="360" w:lineRule="auto"/>
        <w:jc w:val="both"/>
        <w:rPr>
          <w:rFonts w:ascii="Times New Roman" w:hAnsi="Times New Roman" w:cs="Times New Roman"/>
          <w:sz w:val="24"/>
          <w:szCs w:val="24"/>
          <w:lang w:val="en-US"/>
        </w:rPr>
      </w:pPr>
    </w:p>
    <w:p w:rsidR="00FB3F5D" w:rsidRDefault="00787616">
      <w:pPr>
        <w:pStyle w:val="ListParagraph"/>
        <w:spacing w:after="0" w:line="360" w:lineRule="auto"/>
        <w:ind w:left="360"/>
        <w:jc w:val="center"/>
        <w:rPr>
          <w:rFonts w:ascii="Times New Roman" w:hAnsi="Times New Roman" w:cs="Times New Roman"/>
          <w:b/>
          <w:sz w:val="24"/>
          <w:szCs w:val="24"/>
        </w:rPr>
      </w:pPr>
      <w:r>
        <w:rPr>
          <w:rFonts w:ascii="Times New Roman" w:hAnsi="Times New Roman" w:cs="Times New Roman"/>
          <w:b/>
          <w:noProof/>
          <w:sz w:val="24"/>
          <w:szCs w:val="24"/>
          <w:lang w:val="en-US" w:bidi="hi-IN"/>
        </w:rPr>
        <w:lastRenderedPageBreak/>
        <w:pict>
          <v:rect id="Persegi panjang 9" o:spid="_x0000_s1028" style="position:absolute;left:0;text-align:left;margin-left:368.65pt;margin-top:-89.4pt;width:58.9pt;height:30.85pt;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" stroked="f">
            <v:path arrowok="t"/>
            <v:textbox>
              <w:txbxContent>
                <w:p w:rsidR="00F84053" w:rsidRDefault="00F84053">
                  <w:pPr>
                    <w:jc w:val="center"/>
                    <w:rPr>
                      <w:rFonts w:ascii="Times New Roman" w:hAnsi="Times New Roman" w:cs="Times New Roman"/>
                      <w:sz w:val="24"/>
                      <w:szCs w:val="24"/>
                    </w:rPr>
                  </w:pPr>
                </w:p>
              </w:txbxContent>
            </v:textbox>
            <w10:wrap anchorx="margin"/>
          </v:rect>
        </w:pict>
      </w:r>
      <w:r w:rsidR="0013089C">
        <w:rPr>
          <w:rFonts w:ascii="Times New Roman" w:hAnsi="Times New Roman" w:cs="Times New Roman"/>
          <w:b/>
          <w:sz w:val="24"/>
          <w:szCs w:val="24"/>
        </w:rPr>
        <w:t>CHAPTER III</w:t>
      </w:r>
    </w:p>
    <w:p w:rsidR="00FB3F5D" w:rsidRDefault="0013089C">
      <w:pPr>
        <w:pStyle w:val="ListParagraph"/>
        <w:spacing w:after="0" w:line="36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rPr>
        <w:t xml:space="preserve">RESEARCH </w:t>
      </w:r>
      <w:r>
        <w:rPr>
          <w:rFonts w:ascii="Times New Roman" w:hAnsi="Times New Roman" w:cs="Times New Roman"/>
          <w:b/>
          <w:sz w:val="24"/>
          <w:szCs w:val="24"/>
          <w:lang w:val="en-US"/>
        </w:rPr>
        <w:t>METHOD</w:t>
      </w:r>
    </w:p>
    <w:p w:rsidR="00FB3F5D" w:rsidRPr="00C7332D" w:rsidRDefault="00FB3F5D" w:rsidP="00C7332D">
      <w:pPr>
        <w:spacing w:after="0" w:line="360" w:lineRule="auto"/>
        <w:rPr>
          <w:rFonts w:ascii="Times New Roman" w:hAnsi="Times New Roman" w:cs="Times New Roman"/>
          <w:b/>
          <w:caps/>
        </w:rPr>
      </w:pPr>
    </w:p>
    <w:p w:rsidR="00FB3F5D" w:rsidRDefault="0013089C">
      <w:pPr>
        <w:pStyle w:val="ListParagraph"/>
        <w:spacing w:after="0" w:line="360" w:lineRule="auto"/>
        <w:ind w:left="432" w:firstLine="561"/>
        <w:jc w:val="both"/>
        <w:rPr>
          <w:rFonts w:ascii="Times New Roman" w:hAnsi="Times New Roman" w:cs="Times New Roman"/>
          <w:sz w:val="24"/>
          <w:szCs w:val="24"/>
        </w:rPr>
      </w:pPr>
      <w:r>
        <w:rPr>
          <w:rFonts w:ascii="Times New Roman" w:hAnsi="Times New Roman" w:cs="Times New Roman"/>
          <w:sz w:val="24"/>
          <w:szCs w:val="24"/>
        </w:rPr>
        <w:t>Research meth</w:t>
      </w:r>
      <w:r>
        <w:rPr>
          <w:rFonts w:ascii="Times New Roman" w:hAnsi="Times New Roman" w:cs="Times New Roman"/>
          <w:sz w:val="24"/>
          <w:szCs w:val="24"/>
          <w:lang w:val="en-US"/>
        </w:rPr>
        <w:t xml:space="preserve">od </w:t>
      </w:r>
      <w:r>
        <w:rPr>
          <w:rFonts w:ascii="Times New Roman" w:hAnsi="Times New Roman" w:cs="Times New Roman"/>
          <w:sz w:val="24"/>
          <w:szCs w:val="24"/>
        </w:rPr>
        <w:t xml:space="preserve">is the specific procedures or techniques used to identify, select, process, and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information about a topic. In this chapter, the researcher discussed about</w:t>
      </w:r>
      <w:r>
        <w:rPr>
          <w:rFonts w:ascii="Times New Roman" w:hAnsi="Times New Roman" w:cs="Times New Roman"/>
          <w:sz w:val="24"/>
          <w:szCs w:val="24"/>
          <w:lang w:val="en-US"/>
        </w:rPr>
        <w:t>:  R</w:t>
      </w:r>
      <w:proofErr w:type="spellStart"/>
      <w:r>
        <w:rPr>
          <w:rFonts w:ascii="Times New Roman" w:hAnsi="Times New Roman" w:cs="Times New Roman"/>
          <w:sz w:val="24"/>
          <w:szCs w:val="24"/>
        </w:rPr>
        <w:t>esearch</w:t>
      </w:r>
      <w:proofErr w:type="spellEnd"/>
      <w:r>
        <w:rPr>
          <w:rFonts w:ascii="Times New Roman" w:hAnsi="Times New Roman" w:cs="Times New Roman"/>
          <w:sz w:val="24"/>
          <w:szCs w:val="24"/>
        </w:rPr>
        <w:t xml:space="preserve"> design, </w:t>
      </w:r>
      <w:r>
        <w:rPr>
          <w:rFonts w:ascii="Times New Roman" w:hAnsi="Times New Roman" w:cs="Times New Roman"/>
          <w:sz w:val="24"/>
          <w:szCs w:val="24"/>
          <w:lang w:val="en-US"/>
        </w:rPr>
        <w:t>Research Participants</w:t>
      </w:r>
      <w:r>
        <w:rPr>
          <w:rFonts w:ascii="Times New Roman" w:hAnsi="Times New Roman" w:cs="Times New Roman"/>
          <w:sz w:val="24"/>
          <w:szCs w:val="24"/>
        </w:rPr>
        <w:t xml:space="preserve">, the Data collection and Analysis data. </w:t>
      </w:r>
    </w:p>
    <w:p w:rsidR="00FB3F5D" w:rsidRDefault="00FB3F5D">
      <w:pPr>
        <w:pStyle w:val="ListParagraph"/>
        <w:spacing w:after="0" w:line="360" w:lineRule="auto"/>
        <w:ind w:left="432" w:firstLine="561"/>
        <w:jc w:val="both"/>
        <w:rPr>
          <w:rFonts w:ascii="Times New Roman" w:hAnsi="Times New Roman" w:cs="Times New Roman"/>
          <w:b/>
          <w:sz w:val="24"/>
          <w:szCs w:val="24"/>
        </w:rPr>
      </w:pPr>
    </w:p>
    <w:p w:rsidR="00FB3F5D" w:rsidRDefault="00C7332D">
      <w:pPr>
        <w:pStyle w:val="ListParagraph"/>
        <w:numPr>
          <w:ilvl w:val="1"/>
          <w:numId w:val="18"/>
        </w:numPr>
        <w:spacing w:after="0" w:line="360" w:lineRule="auto"/>
        <w:jc w:val="both"/>
        <w:rPr>
          <w:rFonts w:ascii="Times New Roman" w:hAnsi="Times New Roman" w:cs="Times New Roman"/>
          <w:b/>
          <w:caps/>
        </w:rPr>
      </w:pPr>
      <w:r>
        <w:rPr>
          <w:rFonts w:ascii="Times New Roman" w:hAnsi="Times New Roman" w:cs="Times New Roman"/>
          <w:b/>
        </w:rPr>
        <w:t>Research Design</w:t>
      </w:r>
    </w:p>
    <w:p w:rsidR="00FB3F5D" w:rsidRDefault="0013089C">
      <w:pPr>
        <w:pStyle w:val="ListParagraph"/>
        <w:spacing w:after="0" w:line="360" w:lineRule="auto"/>
        <w:ind w:left="432" w:firstLine="561"/>
        <w:jc w:val="both"/>
        <w:rPr>
          <w:rFonts w:ascii="Times New Roman" w:hAnsi="Times New Roman" w:cs="Times New Roman"/>
          <w:sz w:val="24"/>
          <w:szCs w:val="24"/>
        </w:rPr>
      </w:pPr>
      <w:r>
        <w:rPr>
          <w:rFonts w:ascii="Times New Roman" w:hAnsi="Times New Roman" w:cs="Times New Roman"/>
          <w:sz w:val="24"/>
          <w:szCs w:val="24"/>
        </w:rPr>
        <w:t xml:space="preserve">In this case, the researcher used </w:t>
      </w:r>
      <w:r w:rsidR="003903F9">
        <w:rPr>
          <w:rFonts w:ascii="Times New Roman" w:hAnsi="Times New Roman" w:cs="Times New Roman"/>
          <w:sz w:val="24"/>
          <w:szCs w:val="24"/>
        </w:rPr>
        <w:t>qualitative study</w:t>
      </w:r>
      <w:r>
        <w:rPr>
          <w:rFonts w:ascii="Times New Roman" w:hAnsi="Times New Roman" w:cs="Times New Roman"/>
          <w:sz w:val="24"/>
          <w:szCs w:val="24"/>
        </w:rPr>
        <w:t xml:space="preserve"> as </w:t>
      </w:r>
      <w:proofErr w:type="spellStart"/>
      <w:r>
        <w:rPr>
          <w:rFonts w:ascii="Times New Roman" w:hAnsi="Times New Roman" w:cs="Times New Roman"/>
          <w:sz w:val="24"/>
          <w:szCs w:val="24"/>
        </w:rPr>
        <w:t>as</w:t>
      </w:r>
      <w:proofErr w:type="spellEnd"/>
      <w:r>
        <w:rPr>
          <w:rFonts w:ascii="Times New Roman" w:hAnsi="Times New Roman" w:cs="Times New Roman"/>
          <w:sz w:val="24"/>
          <w:szCs w:val="24"/>
        </w:rPr>
        <w:t xml:space="preserve"> research method </w:t>
      </w:r>
      <w:r w:rsidR="003903F9">
        <w:rPr>
          <w:rFonts w:ascii="Times New Roman" w:hAnsi="Times New Roman" w:cs="Times New Roman"/>
          <w:sz w:val="24"/>
          <w:szCs w:val="24"/>
        </w:rPr>
        <w:t>and narrative</w:t>
      </w:r>
      <w:r>
        <w:rPr>
          <w:rFonts w:ascii="Times New Roman" w:hAnsi="Times New Roman" w:cs="Times New Roman"/>
          <w:sz w:val="24"/>
          <w:szCs w:val="24"/>
        </w:rPr>
        <w:t xml:space="preserve"> analysing as an approach. Qualitative case study will be preparation the tools for the researcher to study or make a research complex phenomena within their contexts. Pamela (2008) qualitative is an approach to make a research that facilities exploration of </w:t>
      </w:r>
      <w:r w:rsidR="0074161C">
        <w:rPr>
          <w:rFonts w:ascii="Times New Roman" w:hAnsi="Times New Roman" w:cs="Times New Roman"/>
          <w:sz w:val="24"/>
          <w:szCs w:val="24"/>
        </w:rPr>
        <w:t>phenomenon’s</w:t>
      </w:r>
      <w:r>
        <w:rPr>
          <w:rFonts w:ascii="Times New Roman" w:hAnsi="Times New Roman" w:cs="Times New Roman"/>
          <w:sz w:val="24"/>
          <w:szCs w:val="24"/>
        </w:rPr>
        <w:t xml:space="preserve"> within their context using variety of the data sources. In order side, </w:t>
      </w:r>
      <w:proofErr w:type="spellStart"/>
      <w:r>
        <w:rPr>
          <w:rFonts w:ascii="Times New Roman" w:hAnsi="Times New Roman" w:cs="Times New Roman"/>
          <w:sz w:val="24"/>
          <w:szCs w:val="24"/>
        </w:rPr>
        <w:t>Arikunto</w:t>
      </w:r>
      <w:proofErr w:type="spellEnd"/>
      <w:r>
        <w:rPr>
          <w:rFonts w:ascii="Times New Roman" w:hAnsi="Times New Roman" w:cs="Times New Roman"/>
          <w:sz w:val="24"/>
          <w:szCs w:val="24"/>
        </w:rPr>
        <w:t xml:space="preserve"> (20</w:t>
      </w:r>
      <w:r>
        <w:rPr>
          <w:rFonts w:ascii="Times New Roman" w:hAnsi="Times New Roman" w:cs="Times New Roman"/>
          <w:sz w:val="24"/>
          <w:szCs w:val="24"/>
          <w:lang w:val="en-US"/>
        </w:rPr>
        <w:t xml:space="preserve">13, </w:t>
      </w:r>
      <w:r>
        <w:rPr>
          <w:rFonts w:ascii="Times New Roman" w:hAnsi="Times New Roman" w:cs="Times New Roman"/>
          <w:sz w:val="24"/>
          <w:szCs w:val="24"/>
        </w:rPr>
        <w:t xml:space="preserve">p. 21-23) the case study has characteristic as stated by the </w:t>
      </w:r>
      <w:r w:rsidR="0074161C">
        <w:rPr>
          <w:rFonts w:ascii="Times New Roman" w:hAnsi="Times New Roman" w:cs="Times New Roman"/>
          <w:sz w:val="24"/>
          <w:szCs w:val="24"/>
        </w:rPr>
        <w:t>brilliant</w:t>
      </w:r>
      <w:r>
        <w:rPr>
          <w:rFonts w:ascii="Times New Roman" w:hAnsi="Times New Roman" w:cs="Times New Roman"/>
          <w:sz w:val="24"/>
          <w:szCs w:val="24"/>
        </w:rPr>
        <w:t xml:space="preserve"> experts as a study that is conducted intensively detail and </w:t>
      </w:r>
      <w:r w:rsidR="0074161C">
        <w:rPr>
          <w:rFonts w:ascii="Times New Roman" w:hAnsi="Times New Roman" w:cs="Times New Roman"/>
          <w:sz w:val="24"/>
          <w:szCs w:val="24"/>
        </w:rPr>
        <w:t>depth</w:t>
      </w:r>
      <w:r>
        <w:rPr>
          <w:rFonts w:ascii="Times New Roman" w:hAnsi="Times New Roman" w:cs="Times New Roman"/>
          <w:sz w:val="24"/>
          <w:szCs w:val="24"/>
        </w:rPr>
        <w:t xml:space="preserve"> to an organization, institution or certain phenomenon. And the case study can be individual, an institution or a group must be considering as a unit in the research (</w:t>
      </w:r>
      <w:proofErr w:type="spellStart"/>
      <w:r>
        <w:rPr>
          <w:rFonts w:ascii="Times New Roman" w:hAnsi="Times New Roman" w:cs="Times New Roman"/>
          <w:sz w:val="24"/>
          <w:szCs w:val="24"/>
        </w:rPr>
        <w:t>Margono</w:t>
      </w:r>
      <w:proofErr w:type="spellEnd"/>
      <w:r>
        <w:rPr>
          <w:rFonts w:ascii="Times New Roman" w:hAnsi="Times New Roman" w:cs="Times New Roman"/>
          <w:sz w:val="24"/>
          <w:szCs w:val="24"/>
        </w:rPr>
        <w:t>. 2007, p.29). So, this research t</w:t>
      </w:r>
      <w:proofErr w:type="spellStart"/>
      <w:r>
        <w:rPr>
          <w:rFonts w:ascii="Times New Roman" w:hAnsi="Times New Roman" w:cs="Times New Roman"/>
          <w:sz w:val="24"/>
          <w:szCs w:val="24"/>
          <w:lang w:val="en-US"/>
        </w:rPr>
        <w:t>ook</w:t>
      </w:r>
      <w:proofErr w:type="spellEnd"/>
      <w:r>
        <w:rPr>
          <w:rFonts w:ascii="Times New Roman" w:hAnsi="Times New Roman" w:cs="Times New Roman"/>
          <w:sz w:val="24"/>
          <w:szCs w:val="24"/>
        </w:rPr>
        <w:t xml:space="preserve"> a qualitative case to </w:t>
      </w:r>
      <w:proofErr w:type="spellStart"/>
      <w:r>
        <w:rPr>
          <w:rFonts w:ascii="Times New Roman" w:hAnsi="Times New Roman" w:cs="Times New Roman"/>
          <w:sz w:val="24"/>
          <w:szCs w:val="24"/>
        </w:rPr>
        <w:t>analy</w:t>
      </w:r>
      <w:proofErr w:type="spellEnd"/>
      <w:r>
        <w:rPr>
          <w:rFonts w:ascii="Times New Roman" w:hAnsi="Times New Roman" w:cs="Times New Roman"/>
          <w:sz w:val="24"/>
          <w:szCs w:val="24"/>
          <w:lang w:val="en-US"/>
        </w:rPr>
        <w:t>zed</w:t>
      </w:r>
      <w:r>
        <w:rPr>
          <w:rFonts w:ascii="Times New Roman" w:hAnsi="Times New Roman" w:cs="Times New Roman"/>
          <w:sz w:val="24"/>
          <w:szCs w:val="24"/>
        </w:rPr>
        <w:t xml:space="preserve"> written narrative task of students with adopted the principals of narrative analysis.</w:t>
      </w:r>
    </w:p>
    <w:p w:rsidR="00FB3F5D" w:rsidRDefault="0013089C">
      <w:pPr>
        <w:pStyle w:val="ListParagraph"/>
        <w:spacing w:after="0" w:line="360" w:lineRule="auto"/>
        <w:ind w:left="432" w:firstLine="561"/>
        <w:jc w:val="both"/>
        <w:rPr>
          <w:rFonts w:ascii="Times New Roman" w:hAnsi="Times New Roman" w:cs="Times New Roman"/>
          <w:sz w:val="24"/>
          <w:szCs w:val="24"/>
        </w:rPr>
      </w:pPr>
      <w:r>
        <w:rPr>
          <w:rFonts w:ascii="Times New Roman" w:hAnsi="Times New Roman" w:cs="Times New Roman"/>
          <w:sz w:val="24"/>
          <w:szCs w:val="24"/>
        </w:rPr>
        <w:t>Narrative Analysis is a form of linguistic analysis that t</w:t>
      </w:r>
      <w:proofErr w:type="spellStart"/>
      <w:r>
        <w:rPr>
          <w:rFonts w:ascii="Times New Roman" w:hAnsi="Times New Roman" w:cs="Times New Roman"/>
          <w:sz w:val="24"/>
          <w:szCs w:val="24"/>
          <w:lang w:val="en-US"/>
        </w:rPr>
        <w:t>ook</w:t>
      </w:r>
      <w:proofErr w:type="spellEnd"/>
      <w:r>
        <w:rPr>
          <w:rFonts w:ascii="Times New Roman" w:hAnsi="Times New Roman" w:cs="Times New Roman"/>
          <w:sz w:val="24"/>
          <w:szCs w:val="24"/>
        </w:rPr>
        <w:t xml:space="preserve"> the story told by each individual as the object of research or investigation. It can be </w:t>
      </w:r>
      <w:r w:rsidR="003903F9">
        <w:rPr>
          <w:rFonts w:ascii="Times New Roman" w:hAnsi="Times New Roman" w:cs="Times New Roman"/>
          <w:sz w:val="24"/>
          <w:szCs w:val="24"/>
        </w:rPr>
        <w:t>describing</w:t>
      </w:r>
      <w:r>
        <w:rPr>
          <w:rFonts w:ascii="Times New Roman" w:hAnsi="Times New Roman" w:cs="Times New Roman"/>
          <w:sz w:val="24"/>
          <w:szCs w:val="24"/>
        </w:rPr>
        <w:t xml:space="preserve"> a </w:t>
      </w:r>
      <w:proofErr w:type="spellStart"/>
      <w:r>
        <w:rPr>
          <w:rFonts w:ascii="Times New Roman" w:hAnsi="Times New Roman" w:cs="Times New Roman"/>
          <w:sz w:val="24"/>
          <w:szCs w:val="24"/>
        </w:rPr>
        <w:t>techniq</w:t>
      </w:r>
      <w:r>
        <w:rPr>
          <w:rFonts w:ascii="Times New Roman" w:hAnsi="Times New Roman" w:cs="Times New Roman"/>
          <w:sz w:val="24"/>
          <w:szCs w:val="24"/>
          <w:lang w:val="en-US"/>
        </w:rPr>
        <w:t>ue</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of how we interpret the personality based on their reality and the sense of their life.  We can </w:t>
      </w:r>
      <w:proofErr w:type="gramStart"/>
      <w:r>
        <w:rPr>
          <w:rFonts w:ascii="Times New Roman" w:hAnsi="Times New Roman" w:cs="Times New Roman"/>
          <w:sz w:val="24"/>
          <w:szCs w:val="24"/>
        </w:rPr>
        <w:t>said</w:t>
      </w:r>
      <w:proofErr w:type="gramEnd"/>
      <w:r>
        <w:rPr>
          <w:rFonts w:ascii="Times New Roman" w:hAnsi="Times New Roman" w:cs="Times New Roman"/>
          <w:sz w:val="24"/>
          <w:szCs w:val="24"/>
        </w:rPr>
        <w:t xml:space="preserve"> that narrative </w:t>
      </w:r>
      <w:proofErr w:type="spellStart"/>
      <w:r>
        <w:rPr>
          <w:rFonts w:ascii="Times New Roman" w:hAnsi="Times New Roman" w:cs="Times New Roman"/>
          <w:sz w:val="24"/>
          <w:szCs w:val="24"/>
        </w:rPr>
        <w:t>analyisis</w:t>
      </w:r>
      <w:proofErr w:type="spellEnd"/>
      <w:r>
        <w:rPr>
          <w:rFonts w:ascii="Times New Roman" w:hAnsi="Times New Roman" w:cs="Times New Roman"/>
          <w:sz w:val="24"/>
          <w:szCs w:val="24"/>
        </w:rPr>
        <w:t xml:space="preserve"> refers to cluster of analytic method for interpreting text or visual data that have a storied form. </w:t>
      </w:r>
    </w:p>
    <w:p w:rsidR="00FB3F5D" w:rsidRDefault="00FB3F5D">
      <w:pPr>
        <w:pStyle w:val="ListParagraph"/>
        <w:spacing w:after="0" w:line="360" w:lineRule="auto"/>
        <w:ind w:left="432" w:firstLine="561"/>
        <w:jc w:val="both"/>
        <w:rPr>
          <w:rFonts w:ascii="Times New Roman" w:hAnsi="Times New Roman" w:cs="Times New Roman"/>
          <w:sz w:val="24"/>
          <w:szCs w:val="24"/>
        </w:rPr>
      </w:pPr>
    </w:p>
    <w:p w:rsidR="00FB3F5D" w:rsidRDefault="00FB3F5D">
      <w:pPr>
        <w:pStyle w:val="ListParagraph"/>
        <w:spacing w:after="0" w:line="360" w:lineRule="auto"/>
        <w:ind w:left="432" w:firstLine="561"/>
        <w:jc w:val="both"/>
        <w:rPr>
          <w:rFonts w:ascii="Times New Roman" w:hAnsi="Times New Roman" w:cs="Times New Roman"/>
          <w:sz w:val="24"/>
          <w:szCs w:val="24"/>
        </w:rPr>
      </w:pPr>
    </w:p>
    <w:p w:rsidR="00FB3F5D" w:rsidRDefault="00FB3F5D">
      <w:pPr>
        <w:pStyle w:val="ListParagraph"/>
        <w:spacing w:after="0" w:line="360" w:lineRule="auto"/>
        <w:ind w:left="432" w:firstLine="561"/>
        <w:jc w:val="both"/>
        <w:rPr>
          <w:rFonts w:ascii="Times New Roman" w:hAnsi="Times New Roman" w:cs="Times New Roman"/>
          <w:sz w:val="24"/>
          <w:szCs w:val="24"/>
        </w:rPr>
      </w:pPr>
    </w:p>
    <w:p w:rsidR="00FB3F5D" w:rsidRDefault="00787616">
      <w:pPr>
        <w:rPr>
          <w:rFonts w:ascii="Times New Roman" w:hAnsi="Times New Roman" w:cs="Times New Roman"/>
          <w:b/>
          <w:caps/>
          <w:lang w:val="en-US"/>
        </w:rPr>
      </w:pPr>
      <w:r>
        <w:rPr>
          <w:rFonts w:ascii="Times New Roman" w:hAnsi="Times New Roman" w:cs="Times New Roman"/>
          <w:b/>
          <w:caps/>
          <w:noProof/>
          <w:lang w:val="en-US" w:bidi="hi-IN"/>
        </w:rPr>
        <w:pict>
          <v:rect id="Persegi panjang 2" o:spid="_x0000_s1029" style="position:absolute;margin-left:172.05pt;margin-top:37pt;width:33.5pt;height:29.75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" stroked="f">
            <v:path arrowok="t"/>
            <v:textbox>
              <w:txbxContent>
                <w:p w:rsidR="00F84053" w:rsidRPr="00663EF1" w:rsidRDefault="00F84053">
                  <w:pPr>
                    <w:jc w:val="center"/>
                    <w:rPr>
                      <w:rFonts w:ascii="Times New Roman" w:hAnsi="Times New Roman" w:cs="Times New Roman"/>
                      <w:sz w:val="24"/>
                      <w:szCs w:val="24"/>
                      <w:lang w:val="en-US"/>
                    </w:rPr>
                  </w:pPr>
                  <w:r>
                    <w:rPr>
                      <w:rFonts w:ascii="Times New Roman" w:hAnsi="Times New Roman" w:cs="Times New Roman"/>
                      <w:sz w:val="24"/>
                      <w:szCs w:val="24"/>
                    </w:rPr>
                    <w:t>19</w:t>
                  </w:r>
                </w:p>
              </w:txbxContent>
            </v:textbox>
          </v:rect>
        </w:pict>
      </w:r>
      <w:r w:rsidR="0013089C">
        <w:rPr>
          <w:rFonts w:ascii="Times New Roman" w:hAnsi="Times New Roman" w:cs="Times New Roman"/>
          <w:b/>
          <w:caps/>
          <w:lang w:val="en-US"/>
        </w:rPr>
        <w:br w:type="page"/>
      </w:r>
    </w:p>
    <w:p w:rsidR="00FB3F5D" w:rsidRDefault="00C7332D">
      <w:pPr>
        <w:pStyle w:val="ListParagraph"/>
        <w:numPr>
          <w:ilvl w:val="1"/>
          <w:numId w:val="18"/>
        </w:numPr>
        <w:spacing w:after="0" w:line="360" w:lineRule="auto"/>
        <w:jc w:val="both"/>
        <w:rPr>
          <w:rFonts w:ascii="Times New Roman" w:hAnsi="Times New Roman" w:cs="Times New Roman"/>
          <w:b/>
          <w:caps/>
          <w:lang w:val="en-US"/>
        </w:rPr>
      </w:pPr>
      <w:r>
        <w:rPr>
          <w:rFonts w:ascii="Times New Roman" w:hAnsi="Times New Roman" w:cs="Times New Roman"/>
          <w:b/>
        </w:rPr>
        <w:lastRenderedPageBreak/>
        <w:t>Research</w:t>
      </w:r>
      <w:r>
        <w:rPr>
          <w:rFonts w:ascii="Times New Roman" w:hAnsi="Times New Roman" w:cs="Times New Roman"/>
          <w:b/>
          <w:lang w:val="en-US"/>
        </w:rPr>
        <w:t xml:space="preserve"> Participant</w:t>
      </w:r>
    </w:p>
    <w:p w:rsidR="00FB3F5D" w:rsidRDefault="0013089C">
      <w:pPr>
        <w:pStyle w:val="ListParagraph"/>
        <w:spacing w:after="0" w:line="360" w:lineRule="auto"/>
        <w:ind w:left="432" w:firstLine="561"/>
        <w:jc w:val="both"/>
        <w:rPr>
          <w:rFonts w:ascii="Times New Roman" w:hAnsi="Times New Roman" w:cs="Times New Roman"/>
          <w:sz w:val="24"/>
          <w:szCs w:val="24"/>
          <w:lang w:val="en-US"/>
        </w:rPr>
      </w:pPr>
      <w:r>
        <w:rPr>
          <w:rFonts w:ascii="Times New Roman" w:hAnsi="Times New Roman" w:cs="Times New Roman"/>
          <w:sz w:val="24"/>
          <w:szCs w:val="24"/>
        </w:rPr>
        <w:t xml:space="preserve">Research </w:t>
      </w:r>
      <w:r>
        <w:rPr>
          <w:rFonts w:ascii="Times New Roman" w:hAnsi="Times New Roman" w:cs="Times New Roman"/>
          <w:sz w:val="24"/>
          <w:szCs w:val="24"/>
          <w:lang w:val="en-US"/>
        </w:rPr>
        <w:t xml:space="preserve">participant </w:t>
      </w:r>
      <w:r>
        <w:rPr>
          <w:rFonts w:ascii="Times New Roman" w:hAnsi="Times New Roman" w:cs="Times New Roman"/>
          <w:sz w:val="24"/>
          <w:szCs w:val="24"/>
        </w:rPr>
        <w:t>was a person who is the objects of research being investigated (</w:t>
      </w:r>
      <w:proofErr w:type="spellStart"/>
      <w:r>
        <w:rPr>
          <w:rFonts w:ascii="Times New Roman" w:hAnsi="Times New Roman" w:cs="Times New Roman"/>
          <w:sz w:val="24"/>
          <w:szCs w:val="24"/>
        </w:rPr>
        <w:t>Tatang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Arimin</w:t>
      </w:r>
      <w:proofErr w:type="spellEnd"/>
      <w:r>
        <w:rPr>
          <w:rFonts w:ascii="Times New Roman" w:hAnsi="Times New Roman" w:cs="Times New Roman"/>
          <w:sz w:val="24"/>
          <w:szCs w:val="24"/>
        </w:rPr>
        <w:t>, 2012)</w:t>
      </w:r>
      <w:r>
        <w:rPr>
          <w:rFonts w:ascii="Times New Roman" w:hAnsi="Times New Roman" w:cs="Times New Roman"/>
          <w:sz w:val="24"/>
          <w:szCs w:val="24"/>
          <w:lang w:val="en-US"/>
        </w:rPr>
        <w:t xml:space="preserve">. Some of the second semester students in English </w:t>
      </w:r>
      <w:r w:rsidR="009C1D4A">
        <w:rPr>
          <w:rFonts w:ascii="Times New Roman" w:hAnsi="Times New Roman" w:cs="Times New Roman"/>
          <w:sz w:val="24"/>
          <w:szCs w:val="24"/>
          <w:lang w:val="en-US"/>
        </w:rPr>
        <w:t>Department</w:t>
      </w:r>
      <w:r>
        <w:rPr>
          <w:rFonts w:ascii="Times New Roman" w:hAnsi="Times New Roman" w:cs="Times New Roman"/>
          <w:sz w:val="24"/>
          <w:szCs w:val="24"/>
        </w:rPr>
        <w:t xml:space="preserve"> FKIP </w:t>
      </w:r>
      <w:proofErr w:type="spellStart"/>
      <w:r>
        <w:rPr>
          <w:rFonts w:ascii="Times New Roman" w:hAnsi="Times New Roman" w:cs="Times New Roman"/>
          <w:sz w:val="24"/>
          <w:szCs w:val="24"/>
        </w:rPr>
        <w:t>Muhammadiyah</w:t>
      </w:r>
      <w:proofErr w:type="spellEnd"/>
      <w:r>
        <w:rPr>
          <w:rFonts w:ascii="Times New Roman" w:hAnsi="Times New Roman" w:cs="Times New Roman"/>
          <w:sz w:val="24"/>
          <w:szCs w:val="24"/>
        </w:rPr>
        <w:t xml:space="preserve"> University of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in Academic Year 2019/2020</w:t>
      </w:r>
      <w:r>
        <w:rPr>
          <w:rFonts w:ascii="Times New Roman" w:hAnsi="Times New Roman" w:cs="Times New Roman"/>
          <w:sz w:val="24"/>
          <w:szCs w:val="24"/>
          <w:lang w:val="en-US"/>
        </w:rPr>
        <w:t xml:space="preserve"> became participants of the research. </w:t>
      </w:r>
      <w:proofErr w:type="gramStart"/>
      <w:r>
        <w:rPr>
          <w:rFonts w:ascii="Times New Roman" w:hAnsi="Times New Roman" w:cs="Times New Roman"/>
          <w:sz w:val="24"/>
          <w:szCs w:val="24"/>
          <w:lang w:val="en-US"/>
        </w:rPr>
        <w:t>Male and female students whose age range between 17-25 years old.</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From six students who the researcher </w:t>
      </w:r>
      <w:proofErr w:type="spellStart"/>
      <w:r>
        <w:rPr>
          <w:rFonts w:ascii="Times New Roman" w:hAnsi="Times New Roman" w:cs="Times New Roman"/>
          <w:sz w:val="24"/>
          <w:szCs w:val="24"/>
          <w:lang w:val="en-US"/>
        </w:rPr>
        <w:t>choosen</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So, the time that researcher </w:t>
      </w:r>
      <w:r w:rsidR="003903F9">
        <w:rPr>
          <w:rFonts w:ascii="Times New Roman" w:hAnsi="Times New Roman" w:cs="Times New Roman"/>
          <w:sz w:val="24"/>
          <w:szCs w:val="24"/>
          <w:lang w:val="en-US"/>
        </w:rPr>
        <w:t>started this</w:t>
      </w:r>
      <w:r>
        <w:rPr>
          <w:rFonts w:ascii="Times New Roman" w:hAnsi="Times New Roman" w:cs="Times New Roman"/>
          <w:sz w:val="24"/>
          <w:szCs w:val="24"/>
          <w:lang w:val="en-US"/>
        </w:rPr>
        <w:t xml:space="preserve"> research is when the students come back from their holiday and </w:t>
      </w:r>
      <w:r w:rsidR="003903F9">
        <w:rPr>
          <w:rFonts w:ascii="Times New Roman" w:hAnsi="Times New Roman" w:cs="Times New Roman"/>
          <w:sz w:val="24"/>
          <w:szCs w:val="24"/>
          <w:lang w:val="en-US"/>
        </w:rPr>
        <w:t>starting the</w:t>
      </w:r>
      <w:r>
        <w:rPr>
          <w:rFonts w:ascii="Times New Roman" w:hAnsi="Times New Roman" w:cs="Times New Roman"/>
          <w:sz w:val="24"/>
          <w:szCs w:val="24"/>
          <w:lang w:val="en-US"/>
        </w:rPr>
        <w:t xml:space="preserve"> classes again about march 23th 2020. But, during the pandemic COVID-19, the researcher must took the data by VIA-online such as </w:t>
      </w:r>
      <w:proofErr w:type="spellStart"/>
      <w:r>
        <w:rPr>
          <w:rFonts w:ascii="Times New Roman" w:hAnsi="Times New Roman" w:cs="Times New Roman"/>
          <w:sz w:val="24"/>
          <w:szCs w:val="24"/>
          <w:lang w:val="en-US"/>
        </w:rPr>
        <w:t>WhatsApp</w:t>
      </w:r>
      <w:proofErr w:type="spellEnd"/>
      <w:r>
        <w:rPr>
          <w:rFonts w:ascii="Times New Roman" w:hAnsi="Times New Roman" w:cs="Times New Roman"/>
          <w:sz w:val="24"/>
          <w:szCs w:val="24"/>
          <w:lang w:val="en-US"/>
        </w:rPr>
        <w:t xml:space="preserve">, Email, Message even </w:t>
      </w:r>
      <w:r w:rsidR="009C1D4A">
        <w:rPr>
          <w:rFonts w:ascii="Times New Roman" w:hAnsi="Times New Roman" w:cs="Times New Roman"/>
          <w:sz w:val="24"/>
          <w:szCs w:val="24"/>
          <w:lang w:val="en-US"/>
        </w:rPr>
        <w:t>thought</w:t>
      </w:r>
      <w:r>
        <w:rPr>
          <w:rFonts w:ascii="Times New Roman" w:hAnsi="Times New Roman" w:cs="Times New Roman"/>
          <w:sz w:val="24"/>
          <w:szCs w:val="24"/>
          <w:lang w:val="en-US"/>
        </w:rPr>
        <w:t xml:space="preserve"> by calling. The </w:t>
      </w:r>
      <w:proofErr w:type="gramStart"/>
      <w:r>
        <w:rPr>
          <w:rFonts w:ascii="Times New Roman" w:hAnsi="Times New Roman" w:cs="Times New Roman"/>
          <w:sz w:val="24"/>
          <w:szCs w:val="24"/>
          <w:lang w:val="en-US"/>
        </w:rPr>
        <w:t>researcher need</w:t>
      </w:r>
      <w:proofErr w:type="gramEnd"/>
      <w:r>
        <w:rPr>
          <w:rFonts w:ascii="Times New Roman" w:hAnsi="Times New Roman" w:cs="Times New Roman"/>
          <w:sz w:val="24"/>
          <w:szCs w:val="24"/>
          <w:lang w:val="en-US"/>
        </w:rPr>
        <w:t xml:space="preserve"> a one month to do this research. This research has been conducted at </w:t>
      </w:r>
      <w:proofErr w:type="spellStart"/>
      <w:r>
        <w:rPr>
          <w:rFonts w:ascii="Times New Roman" w:hAnsi="Times New Roman" w:cs="Times New Roman"/>
          <w:sz w:val="24"/>
          <w:szCs w:val="24"/>
          <w:lang w:val="en-US"/>
        </w:rPr>
        <w:t>Muhammadiyah</w:t>
      </w:r>
      <w:proofErr w:type="spellEnd"/>
      <w:r>
        <w:rPr>
          <w:rFonts w:ascii="Times New Roman" w:hAnsi="Times New Roman" w:cs="Times New Roman"/>
          <w:sz w:val="24"/>
          <w:szCs w:val="24"/>
          <w:lang w:val="en-US"/>
        </w:rPr>
        <w:t xml:space="preserve"> University of </w:t>
      </w:r>
      <w:proofErr w:type="spellStart"/>
      <w:r>
        <w:rPr>
          <w:rFonts w:ascii="Times New Roman" w:hAnsi="Times New Roman" w:cs="Times New Roman"/>
          <w:sz w:val="24"/>
          <w:szCs w:val="24"/>
          <w:lang w:val="en-US"/>
        </w:rPr>
        <w:t>Mataram</w:t>
      </w:r>
      <w:proofErr w:type="spellEnd"/>
      <w:r>
        <w:rPr>
          <w:rFonts w:ascii="Times New Roman" w:hAnsi="Times New Roman" w:cs="Times New Roman"/>
          <w:sz w:val="24"/>
          <w:szCs w:val="24"/>
          <w:lang w:val="en-US"/>
        </w:rPr>
        <w:t xml:space="preserve"> which located on KH. Ahmad </w:t>
      </w:r>
      <w:proofErr w:type="spellStart"/>
      <w:r>
        <w:rPr>
          <w:rFonts w:ascii="Times New Roman" w:hAnsi="Times New Roman" w:cs="Times New Roman"/>
          <w:sz w:val="24"/>
          <w:szCs w:val="24"/>
          <w:lang w:val="en-US"/>
        </w:rPr>
        <w:t>Dahlan</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street</w:t>
      </w:r>
      <w:proofErr w:type="gramEnd"/>
      <w:r>
        <w:rPr>
          <w:rFonts w:ascii="Times New Roman" w:hAnsi="Times New Roman" w:cs="Times New Roman"/>
          <w:sz w:val="24"/>
          <w:szCs w:val="24"/>
          <w:lang w:val="en-US"/>
        </w:rPr>
        <w:t xml:space="preserve"> No.1, </w:t>
      </w:r>
      <w:proofErr w:type="spellStart"/>
      <w:r>
        <w:rPr>
          <w:rFonts w:ascii="Times New Roman" w:hAnsi="Times New Roman" w:cs="Times New Roman"/>
          <w:sz w:val="24"/>
          <w:szCs w:val="24"/>
          <w:lang w:val="en-US"/>
        </w:rPr>
        <w:t>pagesangan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Mataram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kota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Mataram</w:t>
      </w:r>
      <w:proofErr w:type="spellEnd"/>
      <w:r>
        <w:rPr>
          <w:rFonts w:ascii="Times New Roman" w:hAnsi="Times New Roman" w:cs="Times New Roman"/>
          <w:sz w:val="24"/>
          <w:szCs w:val="24"/>
          <w:lang w:val="en-US"/>
        </w:rPr>
        <w:t>, West Nusa Tenggara.</w:t>
      </w:r>
    </w:p>
    <w:p w:rsidR="00FB3F5D" w:rsidRDefault="00FB3F5D">
      <w:pPr>
        <w:pStyle w:val="ListParagraph"/>
        <w:spacing w:after="0" w:line="360" w:lineRule="auto"/>
        <w:ind w:left="432" w:firstLine="561"/>
        <w:jc w:val="both"/>
        <w:rPr>
          <w:rFonts w:ascii="Times New Roman" w:hAnsi="Times New Roman" w:cs="Times New Roman"/>
          <w:sz w:val="24"/>
          <w:szCs w:val="24"/>
          <w:lang w:val="en-US"/>
        </w:rPr>
      </w:pPr>
    </w:p>
    <w:p w:rsidR="00FB3F5D" w:rsidRDefault="00C7332D">
      <w:pPr>
        <w:pStyle w:val="ListParagraph"/>
        <w:numPr>
          <w:ilvl w:val="1"/>
          <w:numId w:val="18"/>
        </w:numPr>
        <w:spacing w:after="0" w:line="360" w:lineRule="auto"/>
        <w:jc w:val="both"/>
        <w:rPr>
          <w:rFonts w:ascii="Times New Roman" w:hAnsi="Times New Roman" w:cs="Times New Roman"/>
          <w:b/>
          <w:caps/>
          <w:lang w:val="en-US"/>
        </w:rPr>
      </w:pPr>
      <w:proofErr w:type="spellStart"/>
      <w:r>
        <w:rPr>
          <w:rFonts w:ascii="Times New Roman" w:hAnsi="Times New Roman" w:cs="Times New Roman"/>
          <w:b/>
        </w:rPr>
        <w:t>ResearchInstrum</w:t>
      </w:r>
      <w:r>
        <w:rPr>
          <w:rFonts w:ascii="Times New Roman" w:hAnsi="Times New Roman" w:cs="Times New Roman"/>
          <w:b/>
          <w:lang w:val="en-US"/>
        </w:rPr>
        <w:t>ent</w:t>
      </w:r>
      <w:proofErr w:type="spellEnd"/>
    </w:p>
    <w:p w:rsidR="00FB3F5D" w:rsidRDefault="0013089C">
      <w:pPr>
        <w:pStyle w:val="ListParagraph"/>
        <w:numPr>
          <w:ilvl w:val="2"/>
          <w:numId w:val="18"/>
        </w:numPr>
        <w:tabs>
          <w:tab w:val="left" w:pos="993"/>
        </w:tabs>
        <w:spacing w:line="360" w:lineRule="auto"/>
        <w:ind w:left="936"/>
        <w:jc w:val="both"/>
        <w:rPr>
          <w:rFonts w:ascii="Times New Roman" w:hAnsi="Times New Roman" w:cs="Times New Roman"/>
          <w:b/>
          <w:sz w:val="24"/>
          <w:szCs w:val="24"/>
        </w:rPr>
      </w:pPr>
      <w:r>
        <w:rPr>
          <w:rFonts w:ascii="Times New Roman" w:hAnsi="Times New Roman" w:cs="Times New Roman"/>
          <w:b/>
          <w:sz w:val="24"/>
          <w:szCs w:val="24"/>
          <w:lang w:val="en-US"/>
        </w:rPr>
        <w:t>Q</w:t>
      </w:r>
      <w:r w:rsidR="009C1D4A">
        <w:rPr>
          <w:rFonts w:ascii="Times New Roman" w:hAnsi="Times New Roman" w:cs="Times New Roman"/>
          <w:b/>
          <w:sz w:val="24"/>
          <w:szCs w:val="24"/>
        </w:rPr>
        <w:t>questionnaire</w:t>
      </w:r>
      <w:r w:rsidR="00C7332D">
        <w:rPr>
          <w:rFonts w:ascii="Times New Roman" w:hAnsi="Times New Roman" w:cs="Times New Roman"/>
          <w:b/>
          <w:sz w:val="24"/>
          <w:szCs w:val="24"/>
          <w:lang w:val="en-US"/>
        </w:rPr>
        <w:t>(Open-Ended)</w:t>
      </w:r>
    </w:p>
    <w:p w:rsidR="00FB3F5D" w:rsidRDefault="0013089C">
      <w:pPr>
        <w:pStyle w:val="ListParagraph"/>
        <w:tabs>
          <w:tab w:val="left" w:pos="1134"/>
        </w:tabs>
        <w:spacing w:line="360" w:lineRule="auto"/>
        <w:ind w:left="936" w:firstLine="624"/>
        <w:jc w:val="both"/>
        <w:rPr>
          <w:rFonts w:ascii="Times New Roman" w:hAnsi="Times New Roman" w:cs="Times New Roman"/>
          <w:b/>
          <w:sz w:val="24"/>
          <w:szCs w:val="24"/>
        </w:rPr>
      </w:pPr>
      <w:r>
        <w:rPr>
          <w:rFonts w:ascii="Times New Roman" w:hAnsi="Times New Roman" w:cs="Times New Roman"/>
          <w:sz w:val="24"/>
          <w:szCs w:val="24"/>
          <w:lang w:val="en-US"/>
        </w:rPr>
        <w:t xml:space="preserve">A questionnaire was a research instrument consists of a series of question for the purposed of gathering information of the respondent. It can </w:t>
      </w:r>
      <w:proofErr w:type="gramStart"/>
      <w:r>
        <w:rPr>
          <w:rFonts w:ascii="Times New Roman" w:hAnsi="Times New Roman" w:cs="Times New Roman"/>
          <w:sz w:val="24"/>
          <w:szCs w:val="24"/>
          <w:lang w:val="en-US"/>
        </w:rPr>
        <w:t>thought</w:t>
      </w:r>
      <w:proofErr w:type="gramEnd"/>
      <w:r>
        <w:rPr>
          <w:rFonts w:ascii="Times New Roman" w:hAnsi="Times New Roman" w:cs="Times New Roman"/>
          <w:sz w:val="24"/>
          <w:szCs w:val="24"/>
          <w:lang w:val="en-US"/>
        </w:rPr>
        <w:t xml:space="preserve"> that a questionnaires is written interview. We can carried out by face to face, </w:t>
      </w:r>
      <w:proofErr w:type="gramStart"/>
      <w:r>
        <w:rPr>
          <w:rFonts w:ascii="Times New Roman" w:hAnsi="Times New Roman" w:cs="Times New Roman"/>
          <w:sz w:val="24"/>
          <w:szCs w:val="24"/>
          <w:lang w:val="en-US"/>
        </w:rPr>
        <w:t>phone ,</w:t>
      </w:r>
      <w:proofErr w:type="gramEnd"/>
      <w:r>
        <w:rPr>
          <w:rFonts w:ascii="Times New Roman" w:hAnsi="Times New Roman" w:cs="Times New Roman"/>
          <w:sz w:val="24"/>
          <w:szCs w:val="24"/>
          <w:lang w:val="en-US"/>
        </w:rPr>
        <w:t xml:space="preserve"> computer or post. </w:t>
      </w:r>
      <w:proofErr w:type="spellStart"/>
      <w:r>
        <w:rPr>
          <w:rFonts w:ascii="Times New Roman" w:hAnsi="Times New Roman" w:cs="Times New Roman"/>
          <w:sz w:val="24"/>
          <w:szCs w:val="24"/>
          <w:lang w:val="en-US"/>
        </w:rPr>
        <w:t>Questionaire</w:t>
      </w:r>
      <w:proofErr w:type="spellEnd"/>
      <w:r>
        <w:rPr>
          <w:rFonts w:ascii="Times New Roman" w:hAnsi="Times New Roman" w:cs="Times New Roman"/>
          <w:sz w:val="24"/>
          <w:szCs w:val="24"/>
          <w:lang w:val="en-US"/>
        </w:rPr>
        <w:t xml:space="preserve"> provide relatively cheap, quick and efficient way to obtain of information from a sample of people. The data can </w:t>
      </w:r>
      <w:proofErr w:type="gramStart"/>
      <w:r w:rsidR="009C1D4A">
        <w:rPr>
          <w:rFonts w:ascii="Times New Roman" w:hAnsi="Times New Roman" w:cs="Times New Roman"/>
          <w:sz w:val="24"/>
          <w:szCs w:val="24"/>
          <w:lang w:val="en-US"/>
        </w:rPr>
        <w:t>collected</w:t>
      </w:r>
      <w:proofErr w:type="gramEnd"/>
      <w:r w:rsidR="009C1D4A">
        <w:rPr>
          <w:rFonts w:ascii="Times New Roman" w:hAnsi="Times New Roman" w:cs="Times New Roman"/>
          <w:sz w:val="24"/>
          <w:szCs w:val="24"/>
          <w:lang w:val="en-US"/>
        </w:rPr>
        <w:t xml:space="preserve"> relatively</w:t>
      </w:r>
      <w:r>
        <w:rPr>
          <w:rFonts w:ascii="Times New Roman" w:hAnsi="Times New Roman" w:cs="Times New Roman"/>
          <w:sz w:val="24"/>
          <w:szCs w:val="24"/>
          <w:lang w:val="en-US"/>
        </w:rPr>
        <w:t xml:space="preserve"> easy and quickly because the </w:t>
      </w:r>
      <w:proofErr w:type="spellStart"/>
      <w:r>
        <w:rPr>
          <w:rFonts w:ascii="Times New Roman" w:hAnsi="Times New Roman" w:cs="Times New Roman"/>
          <w:sz w:val="24"/>
          <w:szCs w:val="24"/>
          <w:lang w:val="en-US"/>
        </w:rPr>
        <w:t>reseacher</w:t>
      </w:r>
      <w:proofErr w:type="spellEnd"/>
      <w:r>
        <w:rPr>
          <w:rFonts w:ascii="Times New Roman" w:hAnsi="Times New Roman" w:cs="Times New Roman"/>
          <w:sz w:val="24"/>
          <w:szCs w:val="24"/>
          <w:lang w:val="en-US"/>
        </w:rPr>
        <w:t xml:space="preserve"> would not need to be present when or where the </w:t>
      </w:r>
      <w:proofErr w:type="spellStart"/>
      <w:r>
        <w:rPr>
          <w:rFonts w:ascii="Times New Roman" w:hAnsi="Times New Roman" w:cs="Times New Roman"/>
          <w:sz w:val="24"/>
          <w:szCs w:val="24"/>
          <w:lang w:val="en-US"/>
        </w:rPr>
        <w:t>questionaire</w:t>
      </w:r>
      <w:proofErr w:type="spellEnd"/>
      <w:r>
        <w:rPr>
          <w:rFonts w:ascii="Times New Roman" w:hAnsi="Times New Roman" w:cs="Times New Roman"/>
          <w:sz w:val="24"/>
          <w:szCs w:val="24"/>
          <w:lang w:val="en-US"/>
        </w:rPr>
        <w:t xml:space="preserve"> were </w:t>
      </w:r>
      <w:r w:rsidR="009C1D4A">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So, a </w:t>
      </w:r>
      <w:r>
        <w:rPr>
          <w:rFonts w:ascii="Times New Roman" w:hAnsi="Times New Roman" w:cs="Times New Roman"/>
          <w:sz w:val="24"/>
          <w:szCs w:val="24"/>
        </w:rPr>
        <w:t xml:space="preserve">questionnaire will be a one of </w:t>
      </w:r>
      <w:proofErr w:type="spellStart"/>
      <w:r>
        <w:rPr>
          <w:rFonts w:ascii="Times New Roman" w:hAnsi="Times New Roman" w:cs="Times New Roman"/>
          <w:sz w:val="24"/>
          <w:szCs w:val="24"/>
        </w:rPr>
        <w:t>instrum</w:t>
      </w:r>
      <w:proofErr w:type="spellEnd"/>
      <w:r>
        <w:rPr>
          <w:rFonts w:ascii="Times New Roman" w:hAnsi="Times New Roman" w:cs="Times New Roman"/>
          <w:sz w:val="24"/>
          <w:szCs w:val="24"/>
          <w:lang w:val="en-US"/>
        </w:rPr>
        <w:t>e</w:t>
      </w:r>
      <w:proofErr w:type="spellStart"/>
      <w:r>
        <w:rPr>
          <w:rFonts w:ascii="Times New Roman" w:hAnsi="Times New Roman" w:cs="Times New Roman"/>
          <w:sz w:val="24"/>
          <w:szCs w:val="24"/>
        </w:rPr>
        <w:t>nt</w:t>
      </w:r>
      <w:proofErr w:type="spellEnd"/>
      <w:r>
        <w:rPr>
          <w:rFonts w:ascii="Times New Roman" w:hAnsi="Times New Roman" w:cs="Times New Roman"/>
          <w:sz w:val="24"/>
          <w:szCs w:val="24"/>
        </w:rPr>
        <w:t xml:space="preserve"> in this research</w:t>
      </w:r>
      <w:r>
        <w:rPr>
          <w:rFonts w:ascii="Times New Roman" w:hAnsi="Times New Roman" w:cs="Times New Roman"/>
          <w:sz w:val="24"/>
          <w:szCs w:val="24"/>
          <w:lang w:val="en-US"/>
        </w:rPr>
        <w:t xml:space="preserve">. </w:t>
      </w:r>
    </w:p>
    <w:p w:rsidR="00FB3F5D" w:rsidRDefault="0013089C">
      <w:pPr>
        <w:pStyle w:val="ListParagraph"/>
        <w:tabs>
          <w:tab w:val="left" w:pos="1134"/>
        </w:tabs>
        <w:spacing w:line="360" w:lineRule="auto"/>
        <w:ind w:left="936" w:firstLine="62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are two model </w:t>
      </w:r>
      <w:r w:rsidR="009C1D4A">
        <w:rPr>
          <w:rFonts w:ascii="Times New Roman" w:hAnsi="Times New Roman" w:cs="Times New Roman"/>
          <w:sz w:val="24"/>
          <w:szCs w:val="24"/>
          <w:lang w:val="en-US"/>
        </w:rPr>
        <w:t>questionnaire</w:t>
      </w:r>
      <w:r>
        <w:rPr>
          <w:rFonts w:ascii="Times New Roman" w:hAnsi="Times New Roman" w:cs="Times New Roman"/>
          <w:sz w:val="24"/>
          <w:szCs w:val="24"/>
          <w:lang w:val="en-US"/>
        </w:rPr>
        <w:t xml:space="preserve"> that the researcher will giving to the students</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The first part is the question about their identity and the second is the students write their narrative. </w:t>
      </w:r>
      <w:proofErr w:type="gramStart"/>
      <w:r>
        <w:rPr>
          <w:rFonts w:ascii="Times New Roman" w:hAnsi="Times New Roman" w:cs="Times New Roman"/>
          <w:sz w:val="24"/>
          <w:szCs w:val="24"/>
          <w:lang w:val="en-US"/>
        </w:rPr>
        <w:t>The first part about their identity.</w:t>
      </w:r>
      <w:proofErr w:type="gramEnd"/>
      <w:r>
        <w:rPr>
          <w:rFonts w:ascii="Times New Roman" w:hAnsi="Times New Roman" w:cs="Times New Roman"/>
          <w:sz w:val="24"/>
          <w:szCs w:val="24"/>
          <w:lang w:val="en-US"/>
        </w:rPr>
        <w:t xml:space="preserve"> It part means that the researcher want to know how far about their life with asking them in some question, such </w:t>
      </w:r>
      <w:proofErr w:type="gramStart"/>
      <w:r>
        <w:rPr>
          <w:rFonts w:ascii="Times New Roman" w:hAnsi="Times New Roman" w:cs="Times New Roman"/>
          <w:sz w:val="24"/>
          <w:szCs w:val="24"/>
          <w:lang w:val="en-US"/>
        </w:rPr>
        <w:t>as :</w:t>
      </w:r>
      <w:proofErr w:type="gramEnd"/>
      <w:r>
        <w:rPr>
          <w:rFonts w:ascii="Times New Roman" w:hAnsi="Times New Roman" w:cs="Times New Roman"/>
          <w:sz w:val="24"/>
          <w:szCs w:val="24"/>
          <w:lang w:val="en-US"/>
        </w:rPr>
        <w:t xml:space="preserve"> Name, date of </w:t>
      </w:r>
      <w:r>
        <w:rPr>
          <w:rFonts w:ascii="Times New Roman" w:hAnsi="Times New Roman" w:cs="Times New Roman"/>
          <w:sz w:val="24"/>
          <w:szCs w:val="24"/>
          <w:lang w:val="en-US"/>
        </w:rPr>
        <w:lastRenderedPageBreak/>
        <w:t xml:space="preserve">birth, age, favorite music and hobby. Those Questions purposed to the researcher got the  good data of students who participate in this research, not only </w:t>
      </w:r>
      <w:proofErr w:type="spellStart"/>
      <w:r>
        <w:rPr>
          <w:rFonts w:ascii="Times New Roman" w:hAnsi="Times New Roman" w:cs="Times New Roman"/>
          <w:sz w:val="24"/>
          <w:szCs w:val="24"/>
          <w:lang w:val="en-US"/>
        </w:rPr>
        <w:t>be come</w:t>
      </w:r>
      <w:proofErr w:type="spellEnd"/>
      <w:r>
        <w:rPr>
          <w:rFonts w:ascii="Times New Roman" w:hAnsi="Times New Roman" w:cs="Times New Roman"/>
          <w:sz w:val="24"/>
          <w:szCs w:val="24"/>
          <w:lang w:val="en-US"/>
        </w:rPr>
        <w:t xml:space="preserve"> a good data but the researcher </w:t>
      </w:r>
      <w:proofErr w:type="spellStart"/>
      <w:r>
        <w:rPr>
          <w:rFonts w:ascii="Times New Roman" w:hAnsi="Times New Roman" w:cs="Times New Roman"/>
          <w:sz w:val="24"/>
          <w:szCs w:val="24"/>
          <w:lang w:val="en-US"/>
        </w:rPr>
        <w:t>through out</w:t>
      </w:r>
      <w:proofErr w:type="spellEnd"/>
      <w:r>
        <w:rPr>
          <w:rFonts w:ascii="Times New Roman" w:hAnsi="Times New Roman" w:cs="Times New Roman"/>
          <w:sz w:val="24"/>
          <w:szCs w:val="24"/>
          <w:lang w:val="en-US"/>
        </w:rPr>
        <w:t xml:space="preserve"> this questions will know how the personality of students </w:t>
      </w:r>
      <w:proofErr w:type="spellStart"/>
      <w:r>
        <w:rPr>
          <w:rFonts w:ascii="Times New Roman" w:hAnsi="Times New Roman" w:cs="Times New Roman"/>
          <w:sz w:val="24"/>
          <w:szCs w:val="24"/>
          <w:lang w:val="en-US"/>
        </w:rPr>
        <w:t>it self</w:t>
      </w:r>
      <w:proofErr w:type="spellEnd"/>
      <w:r>
        <w:rPr>
          <w:rFonts w:ascii="Times New Roman" w:hAnsi="Times New Roman" w:cs="Times New Roman"/>
          <w:sz w:val="24"/>
          <w:szCs w:val="24"/>
          <w:lang w:val="en-US"/>
        </w:rPr>
        <w:t xml:space="preserve">. So, it </w:t>
      </w:r>
      <w:proofErr w:type="gramStart"/>
      <w:r>
        <w:rPr>
          <w:rFonts w:ascii="Times New Roman" w:hAnsi="Times New Roman" w:cs="Times New Roman"/>
          <w:sz w:val="24"/>
          <w:szCs w:val="24"/>
          <w:lang w:val="en-US"/>
        </w:rPr>
        <w:t>is  easy</w:t>
      </w:r>
      <w:proofErr w:type="gramEnd"/>
      <w:r>
        <w:rPr>
          <w:rFonts w:ascii="Times New Roman" w:hAnsi="Times New Roman" w:cs="Times New Roman"/>
          <w:sz w:val="24"/>
          <w:szCs w:val="24"/>
          <w:lang w:val="en-US"/>
        </w:rPr>
        <w:t xml:space="preserve"> to find out their agency to coming to the University. The second part is </w:t>
      </w:r>
      <w:proofErr w:type="gramStart"/>
      <w:r>
        <w:rPr>
          <w:rFonts w:ascii="Times New Roman" w:hAnsi="Times New Roman" w:cs="Times New Roman"/>
          <w:sz w:val="24"/>
          <w:szCs w:val="24"/>
          <w:lang w:val="en-US"/>
        </w:rPr>
        <w:t>ask</w:t>
      </w:r>
      <w:proofErr w:type="gramEnd"/>
      <w:r>
        <w:rPr>
          <w:rFonts w:ascii="Times New Roman" w:hAnsi="Times New Roman" w:cs="Times New Roman"/>
          <w:sz w:val="24"/>
          <w:szCs w:val="24"/>
          <w:lang w:val="en-US"/>
        </w:rPr>
        <w:t xml:space="preserve"> them to write down students narratives. </w:t>
      </w:r>
      <w:r>
        <w:rPr>
          <w:rFonts w:ascii="Times New Roman" w:hAnsi="Times New Roman" w:cs="Times New Roman"/>
          <w:sz w:val="24"/>
          <w:szCs w:val="24"/>
        </w:rPr>
        <w:t xml:space="preserve">The researcher gives the students chance to answer </w:t>
      </w:r>
      <w:r>
        <w:rPr>
          <w:rFonts w:ascii="Times New Roman" w:hAnsi="Times New Roman" w:cs="Times New Roman"/>
          <w:sz w:val="24"/>
          <w:szCs w:val="24"/>
          <w:lang w:val="en-US"/>
        </w:rPr>
        <w:t xml:space="preserve">two or </w:t>
      </w:r>
      <w:proofErr w:type="spellStart"/>
      <w:r>
        <w:rPr>
          <w:rFonts w:ascii="Times New Roman" w:hAnsi="Times New Roman" w:cs="Times New Roman"/>
          <w:sz w:val="24"/>
          <w:szCs w:val="24"/>
        </w:rPr>
        <w:t>th</w:t>
      </w:r>
      <w:r>
        <w:rPr>
          <w:rFonts w:ascii="Times New Roman" w:hAnsi="Times New Roman" w:cs="Times New Roman"/>
          <w:sz w:val="24"/>
          <w:szCs w:val="24"/>
          <w:lang w:val="en-US"/>
        </w:rPr>
        <w:t>ree</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questions about their events that had affected their lives to coming to university and also the researcher ask them three person who </w:t>
      </w:r>
      <w:r>
        <w:rPr>
          <w:rFonts w:ascii="Times New Roman" w:hAnsi="Times New Roman" w:cs="Times New Roman"/>
          <w:sz w:val="24"/>
          <w:szCs w:val="24"/>
          <w:lang w:val="en-US"/>
        </w:rPr>
        <w:t xml:space="preserve">significant on </w:t>
      </w:r>
      <w:r>
        <w:rPr>
          <w:rFonts w:ascii="Times New Roman" w:hAnsi="Times New Roman" w:cs="Times New Roman"/>
          <w:sz w:val="24"/>
          <w:szCs w:val="24"/>
        </w:rPr>
        <w:t xml:space="preserve"> their life. The students write down all their reality based on three </w:t>
      </w:r>
      <w:proofErr w:type="gramStart"/>
      <w:r>
        <w:rPr>
          <w:rFonts w:ascii="Times New Roman" w:hAnsi="Times New Roman" w:cs="Times New Roman"/>
          <w:sz w:val="24"/>
          <w:szCs w:val="24"/>
        </w:rPr>
        <w:t>question</w:t>
      </w:r>
      <w:proofErr w:type="gramEnd"/>
      <w:r>
        <w:rPr>
          <w:rFonts w:ascii="Times New Roman" w:hAnsi="Times New Roman" w:cs="Times New Roman"/>
          <w:sz w:val="24"/>
          <w:szCs w:val="24"/>
        </w:rPr>
        <w:t xml:space="preserve"> every round. The first round the students answer three events </w:t>
      </w:r>
      <w:r>
        <w:rPr>
          <w:rFonts w:ascii="Times New Roman" w:hAnsi="Times New Roman" w:cs="Times New Roman"/>
          <w:sz w:val="24"/>
          <w:szCs w:val="24"/>
          <w:lang w:val="en-US"/>
        </w:rPr>
        <w:t xml:space="preserve">had </w:t>
      </w:r>
      <w:r w:rsidR="009C1D4A">
        <w:rPr>
          <w:rFonts w:ascii="Times New Roman" w:hAnsi="Times New Roman" w:cs="Times New Roman"/>
          <w:sz w:val="24"/>
          <w:szCs w:val="24"/>
          <w:lang w:val="en-US"/>
        </w:rPr>
        <w:t>influenced</w:t>
      </w:r>
      <w:r>
        <w:rPr>
          <w:rFonts w:ascii="Times New Roman" w:hAnsi="Times New Roman" w:cs="Times New Roman"/>
          <w:sz w:val="24"/>
          <w:szCs w:val="24"/>
          <w:lang w:val="en-US"/>
        </w:rPr>
        <w:t xml:space="preserve"> them</w:t>
      </w:r>
      <w:r>
        <w:rPr>
          <w:rFonts w:ascii="Times New Roman" w:hAnsi="Times New Roman" w:cs="Times New Roman"/>
          <w:sz w:val="24"/>
          <w:szCs w:val="24"/>
        </w:rPr>
        <w:t xml:space="preserve"> and the second round are students will answer </w:t>
      </w:r>
      <w:r>
        <w:rPr>
          <w:rFonts w:ascii="Times New Roman" w:hAnsi="Times New Roman" w:cs="Times New Roman"/>
          <w:sz w:val="24"/>
          <w:szCs w:val="24"/>
          <w:lang w:val="en-US"/>
        </w:rPr>
        <w:t>two or</w:t>
      </w:r>
      <w:r>
        <w:rPr>
          <w:rFonts w:ascii="Times New Roman" w:hAnsi="Times New Roman" w:cs="Times New Roman"/>
          <w:sz w:val="24"/>
          <w:szCs w:val="24"/>
        </w:rPr>
        <w:t xml:space="preserve"> three </w:t>
      </w:r>
      <w:r w:rsidR="009C1D4A">
        <w:rPr>
          <w:rFonts w:ascii="Times New Roman" w:hAnsi="Times New Roman" w:cs="Times New Roman"/>
          <w:sz w:val="24"/>
          <w:szCs w:val="24"/>
        </w:rPr>
        <w:t>person</w:t>
      </w:r>
      <w:r>
        <w:rPr>
          <w:rFonts w:ascii="Times New Roman" w:hAnsi="Times New Roman" w:cs="Times New Roman"/>
          <w:sz w:val="24"/>
          <w:szCs w:val="24"/>
        </w:rPr>
        <w:t xml:space="preserve"> who </w:t>
      </w:r>
      <w:r>
        <w:rPr>
          <w:rFonts w:ascii="Times New Roman" w:hAnsi="Times New Roman" w:cs="Times New Roman"/>
          <w:sz w:val="24"/>
          <w:szCs w:val="24"/>
          <w:lang w:val="en-US"/>
        </w:rPr>
        <w:t xml:space="preserve">really significant or </w:t>
      </w:r>
      <w:r w:rsidR="009C1D4A">
        <w:rPr>
          <w:rFonts w:ascii="Times New Roman" w:hAnsi="Times New Roman" w:cs="Times New Roman"/>
          <w:sz w:val="24"/>
          <w:szCs w:val="24"/>
          <w:lang w:val="en-US"/>
        </w:rPr>
        <w:t>special</w:t>
      </w:r>
      <w:r>
        <w:rPr>
          <w:rFonts w:ascii="Times New Roman" w:hAnsi="Times New Roman" w:cs="Times New Roman"/>
          <w:sz w:val="24"/>
          <w:szCs w:val="24"/>
        </w:rPr>
        <w:t xml:space="preserve"> in their life</w:t>
      </w:r>
      <w:r>
        <w:rPr>
          <w:rFonts w:ascii="Times New Roman" w:hAnsi="Times New Roman" w:cs="Times New Roman"/>
          <w:sz w:val="24"/>
          <w:szCs w:val="24"/>
          <w:lang w:val="en-US"/>
        </w:rPr>
        <w:t>.</w:t>
      </w:r>
    </w:p>
    <w:p w:rsidR="00FB3F5D" w:rsidRDefault="00FB3F5D">
      <w:pPr>
        <w:pStyle w:val="ListParagraph"/>
        <w:tabs>
          <w:tab w:val="left" w:pos="1134"/>
        </w:tabs>
        <w:spacing w:line="360" w:lineRule="auto"/>
        <w:ind w:left="936" w:firstLine="624"/>
        <w:jc w:val="both"/>
        <w:rPr>
          <w:rFonts w:ascii="Times New Roman" w:hAnsi="Times New Roman" w:cs="Times New Roman"/>
          <w:sz w:val="24"/>
          <w:szCs w:val="24"/>
          <w:lang w:val="en-US"/>
        </w:rPr>
      </w:pPr>
    </w:p>
    <w:p w:rsidR="00FB3F5D" w:rsidRDefault="00C7332D">
      <w:pPr>
        <w:pStyle w:val="ListParagraph"/>
        <w:numPr>
          <w:ilvl w:val="1"/>
          <w:numId w:val="18"/>
        </w:numPr>
        <w:spacing w:after="0" w:line="360" w:lineRule="auto"/>
        <w:jc w:val="both"/>
        <w:rPr>
          <w:rFonts w:ascii="Times New Roman" w:hAnsi="Times New Roman" w:cs="Times New Roman"/>
          <w:b/>
          <w:caps/>
          <w:sz w:val="24"/>
          <w:szCs w:val="24"/>
          <w:lang w:val="id-ID"/>
        </w:rPr>
      </w:pPr>
      <w:proofErr w:type="spellStart"/>
      <w:r>
        <w:rPr>
          <w:rFonts w:ascii="Times New Roman" w:hAnsi="Times New Roman" w:cs="Times New Roman"/>
          <w:b/>
        </w:rPr>
        <w:t>Lingustics</w:t>
      </w:r>
      <w:proofErr w:type="spellEnd"/>
      <w:r>
        <w:rPr>
          <w:rFonts w:ascii="Times New Roman" w:hAnsi="Times New Roman" w:cs="Times New Roman"/>
          <w:b/>
          <w:lang w:val="en-US"/>
        </w:rPr>
        <w:t xml:space="preserve"> Analysis</w:t>
      </w:r>
    </w:p>
    <w:p w:rsidR="00FB3F5D" w:rsidRDefault="0013089C">
      <w:pPr>
        <w:pStyle w:val="ListParagraph"/>
        <w:tabs>
          <w:tab w:val="left" w:pos="1134"/>
        </w:tabs>
        <w:spacing w:line="360" w:lineRule="auto"/>
        <w:ind w:left="432" w:firstLine="62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qualitative there are steps to </w:t>
      </w:r>
      <w:r w:rsidR="009C1D4A">
        <w:rPr>
          <w:rFonts w:ascii="Times New Roman" w:hAnsi="Times New Roman" w:cs="Times New Roman"/>
          <w:sz w:val="24"/>
          <w:szCs w:val="24"/>
          <w:lang w:val="en-US"/>
        </w:rPr>
        <w:t>analyzing</w:t>
      </w:r>
      <w:r>
        <w:rPr>
          <w:rFonts w:ascii="Times New Roman" w:hAnsi="Times New Roman" w:cs="Times New Roman"/>
          <w:sz w:val="24"/>
          <w:szCs w:val="24"/>
          <w:lang w:val="en-US"/>
        </w:rPr>
        <w:t xml:space="preserve"> the data, according Miles and </w:t>
      </w:r>
      <w:proofErr w:type="spellStart"/>
      <w:r>
        <w:rPr>
          <w:rFonts w:ascii="Times New Roman" w:hAnsi="Times New Roman" w:cs="Times New Roman"/>
          <w:sz w:val="24"/>
          <w:szCs w:val="24"/>
          <w:lang w:val="en-US"/>
        </w:rPr>
        <w:t>Huberman</w:t>
      </w:r>
      <w:proofErr w:type="spellEnd"/>
      <w:r>
        <w:rPr>
          <w:rFonts w:ascii="Times New Roman" w:hAnsi="Times New Roman" w:cs="Times New Roman"/>
          <w:sz w:val="24"/>
          <w:szCs w:val="24"/>
          <w:lang w:val="en-US"/>
        </w:rPr>
        <w:t xml:space="preserve"> (1994) cited </w:t>
      </w:r>
      <w:proofErr w:type="spellStart"/>
      <w:proofErr w:type="gramStart"/>
      <w:r>
        <w:rPr>
          <w:rFonts w:ascii="Times New Roman" w:hAnsi="Times New Roman" w:cs="Times New Roman"/>
          <w:sz w:val="24"/>
          <w:szCs w:val="24"/>
          <w:lang w:val="en-US"/>
        </w:rPr>
        <w:t>Sugiyono</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2014 : 247-252 ) there are 3 steps, which are: data reduction, data display and conclusion drawing/ verification.</w:t>
      </w:r>
    </w:p>
    <w:p w:rsidR="00FB3F5D" w:rsidRDefault="0013089C">
      <w:pPr>
        <w:pStyle w:val="ListParagraph"/>
        <w:numPr>
          <w:ilvl w:val="2"/>
          <w:numId w:val="18"/>
        </w:numPr>
        <w:tabs>
          <w:tab w:val="left" w:pos="993"/>
        </w:tabs>
        <w:spacing w:line="360" w:lineRule="auto"/>
        <w:ind w:left="1152"/>
        <w:jc w:val="both"/>
        <w:rPr>
          <w:rFonts w:ascii="Times New Roman" w:hAnsi="Times New Roman" w:cs="Times New Roman"/>
          <w:b/>
          <w:sz w:val="24"/>
          <w:szCs w:val="24"/>
          <w:lang w:val="en-US"/>
        </w:rPr>
      </w:pPr>
      <w:r>
        <w:rPr>
          <w:rFonts w:ascii="Times New Roman" w:hAnsi="Times New Roman" w:cs="Times New Roman"/>
          <w:b/>
          <w:sz w:val="24"/>
          <w:szCs w:val="24"/>
          <w:lang w:val="en-US"/>
        </w:rPr>
        <w:t>Data Reduction</w:t>
      </w:r>
    </w:p>
    <w:p w:rsidR="00FB3F5D" w:rsidRDefault="0013089C">
      <w:pPr>
        <w:pStyle w:val="ListParagraph"/>
        <w:spacing w:after="0" w:line="360" w:lineRule="auto"/>
        <w:ind w:left="1152" w:firstLine="482"/>
        <w:jc w:val="both"/>
        <w:rPr>
          <w:rFonts w:ascii="Times New Roman" w:hAnsi="Times New Roman" w:cs="Times New Roman"/>
          <w:b/>
          <w:sz w:val="24"/>
          <w:szCs w:val="24"/>
          <w:lang w:val="id-ID"/>
        </w:rPr>
      </w:pPr>
      <w:r>
        <w:rPr>
          <w:rFonts w:ascii="Times New Roman" w:hAnsi="Times New Roman" w:cs="Times New Roman"/>
          <w:sz w:val="24"/>
          <w:szCs w:val="24"/>
          <w:lang w:val="en-US"/>
        </w:rPr>
        <w:t xml:space="preserve">The data reduction is the first steps to </w:t>
      </w:r>
      <w:proofErr w:type="spellStart"/>
      <w:r w:rsidR="009C1D4A">
        <w:rPr>
          <w:rFonts w:ascii="Times New Roman" w:hAnsi="Times New Roman" w:cs="Times New Roman"/>
          <w:sz w:val="24"/>
          <w:szCs w:val="24"/>
          <w:lang w:val="en-US"/>
        </w:rPr>
        <w:t>analysing</w:t>
      </w:r>
      <w:proofErr w:type="spellEnd"/>
      <w:r w:rsidR="009C1D4A">
        <w:rPr>
          <w:rFonts w:ascii="Times New Roman" w:hAnsi="Times New Roman" w:cs="Times New Roman"/>
          <w:sz w:val="24"/>
          <w:szCs w:val="24"/>
          <w:lang w:val="en-US"/>
        </w:rPr>
        <w:t xml:space="preserve"> qualitative</w:t>
      </w:r>
      <w:r>
        <w:rPr>
          <w:rFonts w:ascii="Times New Roman" w:hAnsi="Times New Roman" w:cs="Times New Roman"/>
          <w:sz w:val="24"/>
          <w:szCs w:val="24"/>
          <w:lang w:val="en-US"/>
        </w:rPr>
        <w:t xml:space="preserve"> data. Data reduction include </w:t>
      </w:r>
      <w:r w:rsidR="009C1D4A">
        <w:rPr>
          <w:rFonts w:ascii="Times New Roman" w:hAnsi="Times New Roman" w:cs="Times New Roman"/>
          <w:sz w:val="24"/>
          <w:szCs w:val="24"/>
          <w:lang w:val="en-US"/>
        </w:rPr>
        <w:t>summarizing</w:t>
      </w:r>
      <w:r>
        <w:rPr>
          <w:rFonts w:ascii="Times New Roman" w:hAnsi="Times New Roman" w:cs="Times New Roman"/>
          <w:sz w:val="24"/>
          <w:szCs w:val="24"/>
          <w:lang w:val="en-US"/>
        </w:rPr>
        <w:t xml:space="preserve">, choose the basic </w:t>
      </w:r>
      <w:r w:rsidR="009C1D4A">
        <w:rPr>
          <w:rFonts w:ascii="Times New Roman" w:hAnsi="Times New Roman" w:cs="Times New Roman"/>
          <w:sz w:val="24"/>
          <w:szCs w:val="24"/>
          <w:lang w:val="en-US"/>
        </w:rPr>
        <w:t>things, focusing</w:t>
      </w:r>
      <w:r>
        <w:rPr>
          <w:rFonts w:ascii="Times New Roman" w:hAnsi="Times New Roman" w:cs="Times New Roman"/>
          <w:sz w:val="24"/>
          <w:szCs w:val="24"/>
          <w:lang w:val="en-US"/>
        </w:rPr>
        <w:t xml:space="preserve"> in </w:t>
      </w:r>
      <w:proofErr w:type="gramStart"/>
      <w:r>
        <w:rPr>
          <w:rFonts w:ascii="Times New Roman" w:hAnsi="Times New Roman" w:cs="Times New Roman"/>
          <w:sz w:val="24"/>
          <w:szCs w:val="24"/>
          <w:lang w:val="en-US"/>
        </w:rPr>
        <w:t>the  significant</w:t>
      </w:r>
      <w:proofErr w:type="gramEnd"/>
      <w:r>
        <w:rPr>
          <w:rFonts w:ascii="Times New Roman" w:hAnsi="Times New Roman" w:cs="Times New Roman"/>
          <w:sz w:val="24"/>
          <w:szCs w:val="24"/>
          <w:lang w:val="en-US"/>
        </w:rPr>
        <w:t xml:space="preserve"> things, look for themes and patterns (</w:t>
      </w:r>
      <w:proofErr w:type="spellStart"/>
      <w:r>
        <w:rPr>
          <w:rFonts w:ascii="Times New Roman" w:hAnsi="Times New Roman" w:cs="Times New Roman"/>
          <w:sz w:val="24"/>
          <w:szCs w:val="24"/>
          <w:lang w:val="en-US"/>
        </w:rPr>
        <w:t>Sugiyono</w:t>
      </w:r>
      <w:proofErr w:type="spellEnd"/>
      <w:r>
        <w:rPr>
          <w:rFonts w:ascii="Times New Roman" w:hAnsi="Times New Roman" w:cs="Times New Roman"/>
          <w:sz w:val="24"/>
          <w:szCs w:val="24"/>
          <w:lang w:val="en-US"/>
        </w:rPr>
        <w:t xml:space="preserve">, 2014:247). Firstly, the researcher collected the data from </w:t>
      </w:r>
      <w:proofErr w:type="spellStart"/>
      <w:r>
        <w:rPr>
          <w:rFonts w:ascii="Times New Roman" w:hAnsi="Times New Roman" w:cs="Times New Roman"/>
          <w:sz w:val="24"/>
          <w:szCs w:val="24"/>
          <w:lang w:val="en-US"/>
        </w:rPr>
        <w:t>du</w:t>
      </w:r>
      <w:r w:rsidR="009C1D4A">
        <w:rPr>
          <w:rFonts w:ascii="Times New Roman" w:hAnsi="Times New Roman" w:cs="Times New Roman"/>
          <w:sz w:val="24"/>
          <w:szCs w:val="24"/>
          <w:lang w:val="en-US"/>
        </w:rPr>
        <w:t>cu</w:t>
      </w:r>
      <w:r>
        <w:rPr>
          <w:rFonts w:ascii="Times New Roman" w:hAnsi="Times New Roman" w:cs="Times New Roman"/>
          <w:sz w:val="24"/>
          <w:szCs w:val="24"/>
          <w:lang w:val="en-US"/>
        </w:rPr>
        <w:t>mentation</w:t>
      </w:r>
      <w:proofErr w:type="spellEnd"/>
      <w:r>
        <w:rPr>
          <w:rFonts w:ascii="Times New Roman" w:hAnsi="Times New Roman" w:cs="Times New Roman"/>
          <w:sz w:val="24"/>
          <w:szCs w:val="24"/>
          <w:lang w:val="en-US"/>
        </w:rPr>
        <w:t xml:space="preserve"> and short </w:t>
      </w:r>
      <w:r w:rsidR="009C1D4A">
        <w:rPr>
          <w:rFonts w:ascii="Times New Roman" w:hAnsi="Times New Roman" w:cs="Times New Roman"/>
          <w:sz w:val="24"/>
          <w:szCs w:val="24"/>
          <w:lang w:val="en-US"/>
        </w:rPr>
        <w:t>questionnaire</w:t>
      </w:r>
      <w:r>
        <w:rPr>
          <w:rFonts w:ascii="Times New Roman" w:hAnsi="Times New Roman" w:cs="Times New Roman"/>
          <w:sz w:val="24"/>
          <w:szCs w:val="24"/>
          <w:lang w:val="en-US"/>
        </w:rPr>
        <w:t xml:space="preserve"> from the students. Then, the researcher transcribed the data. The irrelevant data which were not related to research question were discarded. </w:t>
      </w:r>
    </w:p>
    <w:p w:rsidR="00FB3F5D" w:rsidRDefault="0013089C">
      <w:pPr>
        <w:pStyle w:val="ListParagraph"/>
        <w:numPr>
          <w:ilvl w:val="2"/>
          <w:numId w:val="18"/>
        </w:numPr>
        <w:tabs>
          <w:tab w:val="left" w:pos="993"/>
        </w:tabs>
        <w:spacing w:line="360" w:lineRule="auto"/>
        <w:ind w:left="1152"/>
        <w:jc w:val="both"/>
        <w:rPr>
          <w:rFonts w:ascii="Times New Roman" w:hAnsi="Times New Roman" w:cs="Times New Roman"/>
          <w:b/>
          <w:sz w:val="24"/>
          <w:szCs w:val="24"/>
          <w:lang w:val="en-US"/>
        </w:rPr>
      </w:pPr>
      <w:r>
        <w:rPr>
          <w:rFonts w:ascii="Times New Roman" w:hAnsi="Times New Roman" w:cs="Times New Roman"/>
          <w:b/>
          <w:sz w:val="24"/>
          <w:szCs w:val="24"/>
          <w:lang w:val="en-US"/>
        </w:rPr>
        <w:t>Data Display</w:t>
      </w:r>
    </w:p>
    <w:p w:rsidR="00FB3F5D" w:rsidRDefault="0013089C">
      <w:pPr>
        <w:pStyle w:val="ListParagraph"/>
        <w:spacing w:after="0" w:line="360" w:lineRule="auto"/>
        <w:ind w:left="1152" w:firstLine="48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second </w:t>
      </w:r>
      <w:proofErr w:type="gramStart"/>
      <w:r>
        <w:rPr>
          <w:rFonts w:ascii="Times New Roman" w:hAnsi="Times New Roman" w:cs="Times New Roman"/>
          <w:sz w:val="24"/>
          <w:szCs w:val="24"/>
          <w:lang w:val="en-US"/>
        </w:rPr>
        <w:t>steps is</w:t>
      </w:r>
      <w:proofErr w:type="gramEnd"/>
      <w:r>
        <w:rPr>
          <w:rFonts w:ascii="Times New Roman" w:hAnsi="Times New Roman" w:cs="Times New Roman"/>
          <w:sz w:val="24"/>
          <w:szCs w:val="24"/>
          <w:lang w:val="en-US"/>
        </w:rPr>
        <w:t xml:space="preserve"> data display. A display is an organized, </w:t>
      </w:r>
      <w:r w:rsidR="003903F9">
        <w:rPr>
          <w:rFonts w:ascii="Times New Roman" w:hAnsi="Times New Roman" w:cs="Times New Roman"/>
          <w:sz w:val="24"/>
          <w:szCs w:val="24"/>
          <w:lang w:val="en-US"/>
        </w:rPr>
        <w:t xml:space="preserve">compressed </w:t>
      </w:r>
      <w:proofErr w:type="spellStart"/>
      <w:r w:rsidR="003903F9">
        <w:rPr>
          <w:rFonts w:ascii="Times New Roman" w:hAnsi="Times New Roman" w:cs="Times New Roman"/>
          <w:sz w:val="24"/>
          <w:szCs w:val="24"/>
          <w:lang w:val="en-US"/>
        </w:rPr>
        <w:t>aassembly</w:t>
      </w:r>
      <w:proofErr w:type="spellEnd"/>
      <w:r>
        <w:rPr>
          <w:rFonts w:ascii="Times New Roman" w:hAnsi="Times New Roman" w:cs="Times New Roman"/>
          <w:sz w:val="24"/>
          <w:szCs w:val="24"/>
          <w:lang w:val="en-US"/>
        </w:rPr>
        <w:t xml:space="preserve"> of information that permits conclusion drawing an action. In the processing </w:t>
      </w:r>
      <w:proofErr w:type="spellStart"/>
      <w:r>
        <w:rPr>
          <w:rFonts w:ascii="Times New Roman" w:hAnsi="Times New Roman" w:cs="Times New Roman"/>
          <w:sz w:val="24"/>
          <w:szCs w:val="24"/>
          <w:lang w:val="en-US"/>
        </w:rPr>
        <w:t>reducting</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displying</w:t>
      </w:r>
      <w:proofErr w:type="spellEnd"/>
      <w:r>
        <w:rPr>
          <w:rFonts w:ascii="Times New Roman" w:hAnsi="Times New Roman" w:cs="Times New Roman"/>
          <w:sz w:val="24"/>
          <w:szCs w:val="24"/>
          <w:lang w:val="en-US"/>
        </w:rPr>
        <w:t xml:space="preserve"> the data it was based on the formulation of the </w:t>
      </w:r>
      <w:r w:rsidR="003903F9">
        <w:rPr>
          <w:rFonts w:ascii="Times New Roman" w:hAnsi="Times New Roman" w:cs="Times New Roman"/>
          <w:sz w:val="24"/>
          <w:szCs w:val="24"/>
          <w:lang w:val="en-US"/>
        </w:rPr>
        <w:t>problem:</w:t>
      </w:r>
      <w:r>
        <w:rPr>
          <w:rFonts w:ascii="Times New Roman" w:hAnsi="Times New Roman" w:cs="Times New Roman"/>
          <w:sz w:val="24"/>
          <w:szCs w:val="24"/>
          <w:lang w:val="en-US"/>
        </w:rPr>
        <w:t xml:space="preserve"> How do students </w:t>
      </w:r>
      <w:r>
        <w:rPr>
          <w:rFonts w:ascii="Times New Roman" w:hAnsi="Times New Roman" w:cs="Times New Roman"/>
          <w:sz w:val="24"/>
          <w:szCs w:val="24"/>
          <w:lang w:val="en-US"/>
        </w:rPr>
        <w:lastRenderedPageBreak/>
        <w:t>construct themselves and others in their narratives about their life in coming to this university and how the students make a relationship with another. This step is done by presenting a set of information that is structured and possibility of drawing conclusions, because the data obtained during the process of qualitative research usually in the form of narrative, thus requiring simplification without reducing its contents. After displaying the data, a conclusion is drawn.</w:t>
      </w:r>
    </w:p>
    <w:p w:rsidR="00FB3F5D" w:rsidRDefault="0013089C">
      <w:pPr>
        <w:pStyle w:val="ListParagraph"/>
        <w:numPr>
          <w:ilvl w:val="2"/>
          <w:numId w:val="18"/>
        </w:numPr>
        <w:tabs>
          <w:tab w:val="left" w:pos="993"/>
        </w:tabs>
        <w:spacing w:line="360" w:lineRule="auto"/>
        <w:ind w:left="1152"/>
        <w:jc w:val="both"/>
        <w:rPr>
          <w:rFonts w:ascii="Times New Roman" w:hAnsi="Times New Roman" w:cs="Times New Roman"/>
          <w:b/>
          <w:sz w:val="24"/>
          <w:szCs w:val="24"/>
          <w:lang w:val="en-US"/>
        </w:rPr>
      </w:pPr>
      <w:r>
        <w:rPr>
          <w:rFonts w:ascii="Times New Roman" w:hAnsi="Times New Roman" w:cs="Times New Roman"/>
          <w:b/>
          <w:sz w:val="24"/>
          <w:szCs w:val="24"/>
          <w:lang w:val="en-US"/>
        </w:rPr>
        <w:t>Conclusion Drawing/Verification</w:t>
      </w:r>
    </w:p>
    <w:p w:rsidR="00FB3F5D" w:rsidRDefault="0013089C">
      <w:pPr>
        <w:pStyle w:val="ListParagraph"/>
        <w:spacing w:after="0" w:line="360" w:lineRule="auto"/>
        <w:ind w:left="1152" w:firstLine="48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In the last step is conclusion drawing/ verification. (Miles and </w:t>
      </w:r>
      <w:proofErr w:type="spellStart"/>
      <w:r>
        <w:rPr>
          <w:rFonts w:ascii="Times New Roman" w:hAnsi="Times New Roman" w:cs="Times New Roman"/>
          <w:sz w:val="24"/>
          <w:szCs w:val="24"/>
          <w:lang w:val="en-US"/>
        </w:rPr>
        <w:t>Huberman</w:t>
      </w:r>
      <w:proofErr w:type="spellEnd"/>
      <w:r>
        <w:rPr>
          <w:rFonts w:ascii="Times New Roman" w:hAnsi="Times New Roman" w:cs="Times New Roman"/>
          <w:sz w:val="24"/>
          <w:szCs w:val="24"/>
          <w:lang w:val="en-US"/>
        </w:rPr>
        <w:t xml:space="preserve">, 1994) From the start of data collection, the qualitative analysis is beginning to decide what things mean is noting regularities, patterns, explanations, possible configurations, causal flows, and propositions. Conclusions are also verified as the analyst proceeds. The conclusion drawing is started after the data were collected by making temporary conclusion. In the other words, it can be said that the conclusion is </w:t>
      </w:r>
      <w:proofErr w:type="spellStart"/>
      <w:r>
        <w:rPr>
          <w:rFonts w:ascii="Times New Roman" w:hAnsi="Times New Roman" w:cs="Times New Roman"/>
          <w:sz w:val="24"/>
          <w:szCs w:val="24"/>
          <w:lang w:val="en-US"/>
        </w:rPr>
        <w:t>analyszed</w:t>
      </w:r>
      <w:proofErr w:type="spellEnd"/>
      <w:r>
        <w:rPr>
          <w:rFonts w:ascii="Times New Roman" w:hAnsi="Times New Roman" w:cs="Times New Roman"/>
          <w:sz w:val="24"/>
          <w:szCs w:val="24"/>
          <w:lang w:val="en-US"/>
        </w:rPr>
        <w:t xml:space="preserve"> continuously and verified the validity to get the perfect conclusion about the analysis of linguistic </w:t>
      </w:r>
      <w:proofErr w:type="spellStart"/>
      <w:r>
        <w:rPr>
          <w:rFonts w:ascii="Times New Roman" w:hAnsi="Times New Roman" w:cs="Times New Roman"/>
          <w:sz w:val="24"/>
          <w:szCs w:val="24"/>
          <w:lang w:val="en-US"/>
        </w:rPr>
        <w:t>realisation</w:t>
      </w:r>
      <w:proofErr w:type="spellEnd"/>
      <w:r>
        <w:rPr>
          <w:rFonts w:ascii="Times New Roman" w:hAnsi="Times New Roman" w:cs="Times New Roman"/>
          <w:sz w:val="24"/>
          <w:szCs w:val="24"/>
          <w:lang w:val="en-US"/>
        </w:rPr>
        <w:t xml:space="preserve"> of agency in the narrative of students on the First- year student At </w:t>
      </w:r>
      <w:proofErr w:type="spellStart"/>
      <w:r>
        <w:rPr>
          <w:rFonts w:ascii="Times New Roman" w:hAnsi="Times New Roman" w:cs="Times New Roman"/>
          <w:sz w:val="24"/>
          <w:szCs w:val="24"/>
          <w:lang w:val="en-US"/>
        </w:rPr>
        <w:t>Muhammadyah</w:t>
      </w:r>
      <w:proofErr w:type="spellEnd"/>
      <w:r>
        <w:rPr>
          <w:rFonts w:ascii="Times New Roman" w:hAnsi="Times New Roman" w:cs="Times New Roman"/>
          <w:sz w:val="24"/>
          <w:szCs w:val="24"/>
          <w:lang w:val="en-US"/>
        </w:rPr>
        <w:t xml:space="preserve"> University of </w:t>
      </w:r>
      <w:proofErr w:type="spellStart"/>
      <w:r>
        <w:rPr>
          <w:rFonts w:ascii="Times New Roman" w:hAnsi="Times New Roman" w:cs="Times New Roman"/>
          <w:sz w:val="24"/>
          <w:szCs w:val="24"/>
          <w:lang w:val="en-US"/>
        </w:rPr>
        <w:t>Mataram</w:t>
      </w:r>
      <w:proofErr w:type="spellEnd"/>
      <w:r>
        <w:rPr>
          <w:rFonts w:ascii="Times New Roman" w:hAnsi="Times New Roman" w:cs="Times New Roman"/>
          <w:sz w:val="24"/>
          <w:szCs w:val="24"/>
          <w:lang w:val="en-US"/>
        </w:rPr>
        <w:t xml:space="preserve"> Academic year 2019/2020.</w:t>
      </w:r>
    </w:p>
    <w:p w:rsidR="00FB3F5D" w:rsidRDefault="00FB3F5D">
      <w:pPr>
        <w:pStyle w:val="ListParagraph"/>
        <w:spacing w:after="0" w:line="360" w:lineRule="auto"/>
        <w:ind w:left="1152" w:firstLine="482"/>
        <w:jc w:val="both"/>
        <w:rPr>
          <w:rFonts w:ascii="Times New Roman" w:hAnsi="Times New Roman" w:cs="Times New Roman"/>
          <w:sz w:val="24"/>
          <w:szCs w:val="24"/>
          <w:lang w:val="en-US"/>
        </w:rPr>
      </w:pPr>
    </w:p>
    <w:p w:rsidR="00FB3F5D" w:rsidRDefault="00C7332D">
      <w:pPr>
        <w:pStyle w:val="ListParagraph"/>
        <w:numPr>
          <w:ilvl w:val="1"/>
          <w:numId w:val="18"/>
        </w:numPr>
        <w:spacing w:line="360" w:lineRule="auto"/>
        <w:ind w:left="432"/>
        <w:jc w:val="both"/>
        <w:rPr>
          <w:rFonts w:ascii="Times New Roman" w:hAnsi="Times New Roman" w:cs="Times New Roman"/>
          <w:b/>
          <w:caps/>
        </w:rPr>
      </w:pPr>
      <w:r>
        <w:rPr>
          <w:rFonts w:ascii="Times New Roman" w:hAnsi="Times New Roman" w:cs="Times New Roman"/>
          <w:b/>
        </w:rPr>
        <w:t>Conclusion</w:t>
      </w:r>
    </w:p>
    <w:p w:rsidR="00FB3F5D" w:rsidRDefault="0013089C">
      <w:pPr>
        <w:pStyle w:val="ListParagraph"/>
        <w:spacing w:line="360" w:lineRule="auto"/>
        <w:ind w:left="432" w:firstLine="419"/>
        <w:jc w:val="both"/>
        <w:rPr>
          <w:rFonts w:ascii="Times New Roman" w:hAnsi="Times New Roman" w:cs="Times New Roman"/>
          <w:sz w:val="24"/>
          <w:szCs w:val="24"/>
          <w:lang w:val="en-US"/>
        </w:rPr>
      </w:pPr>
      <w:r>
        <w:rPr>
          <w:rFonts w:ascii="Times New Roman" w:hAnsi="Times New Roman" w:cs="Times New Roman"/>
          <w:sz w:val="24"/>
          <w:szCs w:val="24"/>
        </w:rPr>
        <w:t xml:space="preserve">This chapter has reviewed a concise account of the methodology in the resent study. It includes the research design, </w:t>
      </w:r>
      <w:r>
        <w:rPr>
          <w:rFonts w:ascii="Times New Roman" w:hAnsi="Times New Roman" w:cs="Times New Roman"/>
          <w:sz w:val="24"/>
          <w:szCs w:val="24"/>
          <w:lang w:val="en-US"/>
        </w:rPr>
        <w:t>research participants.</w:t>
      </w:r>
      <w:r>
        <w:rPr>
          <w:rFonts w:ascii="Times New Roman" w:hAnsi="Times New Roman" w:cs="Times New Roman"/>
          <w:sz w:val="24"/>
          <w:szCs w:val="24"/>
        </w:rPr>
        <w:t xml:space="preserve"> </w:t>
      </w:r>
      <w:proofErr w:type="gramStart"/>
      <w:r>
        <w:rPr>
          <w:rFonts w:ascii="Times New Roman" w:hAnsi="Times New Roman" w:cs="Times New Roman"/>
          <w:sz w:val="24"/>
          <w:szCs w:val="24"/>
        </w:rPr>
        <w:t>Data Collection and Instrument and data analysis.</w:t>
      </w:r>
      <w:proofErr w:type="gramEnd"/>
      <w:r>
        <w:rPr>
          <w:rFonts w:ascii="Times New Roman" w:hAnsi="Times New Roman" w:cs="Times New Roman"/>
          <w:sz w:val="24"/>
          <w:szCs w:val="24"/>
        </w:rPr>
        <w:t xml:space="preserve"> The next </w:t>
      </w:r>
      <w:proofErr w:type="gramStart"/>
      <w:r>
        <w:rPr>
          <w:rFonts w:ascii="Times New Roman" w:hAnsi="Times New Roman" w:cs="Times New Roman"/>
          <w:sz w:val="24"/>
          <w:szCs w:val="24"/>
        </w:rPr>
        <w:t>chapters</w:t>
      </w:r>
      <w:proofErr w:type="gramEnd"/>
      <w:r>
        <w:rPr>
          <w:rFonts w:ascii="Times New Roman" w:hAnsi="Times New Roman" w:cs="Times New Roman"/>
          <w:sz w:val="24"/>
          <w:szCs w:val="24"/>
        </w:rPr>
        <w:t xml:space="preserve"> presentation and analysis of data based on the results of the analysis of each source of data </w:t>
      </w:r>
      <w:r>
        <w:rPr>
          <w:rFonts w:ascii="Times New Roman" w:hAnsi="Times New Roman" w:cs="Times New Roman"/>
          <w:sz w:val="24"/>
          <w:szCs w:val="24"/>
          <w:lang w:val="en-US"/>
        </w:rPr>
        <w:t xml:space="preserve">is </w:t>
      </w:r>
      <w:r>
        <w:rPr>
          <w:rFonts w:ascii="Times New Roman" w:hAnsi="Times New Roman" w:cs="Times New Roman"/>
          <w:sz w:val="24"/>
          <w:szCs w:val="24"/>
        </w:rPr>
        <w:t xml:space="preserve">the students </w:t>
      </w:r>
      <w:r>
        <w:rPr>
          <w:rFonts w:ascii="Times New Roman" w:hAnsi="Times New Roman" w:cs="Times New Roman"/>
          <w:sz w:val="24"/>
          <w:szCs w:val="24"/>
          <w:lang w:val="en-US"/>
        </w:rPr>
        <w:t>narratives.</w:t>
      </w:r>
    </w:p>
    <w:p w:rsidR="00FB3F5D" w:rsidRDefault="00FB3F5D">
      <w:pPr>
        <w:pStyle w:val="ListParagraph"/>
        <w:spacing w:line="360" w:lineRule="auto"/>
        <w:ind w:left="432" w:firstLine="419"/>
        <w:jc w:val="both"/>
        <w:rPr>
          <w:rFonts w:ascii="Times New Roman" w:hAnsi="Times New Roman" w:cs="Times New Roman"/>
          <w:sz w:val="24"/>
          <w:szCs w:val="24"/>
          <w:lang w:val="en-US"/>
        </w:rPr>
      </w:pPr>
    </w:p>
    <w:p w:rsidR="00FB3F5D" w:rsidRDefault="00FB3F5D">
      <w:pPr>
        <w:pStyle w:val="ListParagraph"/>
        <w:spacing w:line="360" w:lineRule="auto"/>
        <w:ind w:left="432" w:firstLine="419"/>
        <w:jc w:val="both"/>
        <w:rPr>
          <w:rFonts w:ascii="Times New Roman" w:hAnsi="Times New Roman" w:cs="Times New Roman"/>
          <w:sz w:val="24"/>
          <w:szCs w:val="24"/>
          <w:lang w:val="en-US"/>
        </w:rPr>
      </w:pPr>
    </w:p>
    <w:p w:rsidR="00FB3F5D" w:rsidRDefault="00FB3F5D">
      <w:pPr>
        <w:pStyle w:val="ListParagraph"/>
        <w:spacing w:line="360" w:lineRule="auto"/>
        <w:ind w:left="432" w:firstLine="419"/>
        <w:jc w:val="both"/>
        <w:rPr>
          <w:rFonts w:ascii="Times New Roman" w:hAnsi="Times New Roman" w:cs="Times New Roman"/>
          <w:sz w:val="24"/>
          <w:szCs w:val="24"/>
          <w:lang w:val="en-US"/>
        </w:rPr>
      </w:pPr>
    </w:p>
    <w:p w:rsidR="003A59D7" w:rsidRPr="00DC0B83" w:rsidRDefault="003A59D7">
      <w:pPr>
        <w:spacing w:after="0" w:line="360" w:lineRule="auto"/>
        <w:jc w:val="both"/>
        <w:rPr>
          <w:rFonts w:ascii="Times New Roman" w:hAnsi="Times New Roman" w:cs="Times New Roman"/>
          <w:sz w:val="24"/>
          <w:szCs w:val="24"/>
          <w:lang w:val="en-US"/>
        </w:rPr>
      </w:pPr>
    </w:p>
    <w:sectPr w:rsidR="003A59D7" w:rsidRPr="00DC0B83" w:rsidSect="009D52E1">
      <w:headerReference w:type="default" r:id="rId19"/>
      <w:footerReference w:type="default" r:id="rId20"/>
      <w:pgSz w:w="11906" w:h="16838" w:code="9"/>
      <w:pgMar w:top="2268" w:right="1701" w:bottom="1701" w:left="2268" w:header="510" w:footer="397" w:gutter="0"/>
      <w:pgNumType w:start="1"/>
      <w:cols w:space="709"/>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053" w:rsidRDefault="00F84053">
      <w:pPr>
        <w:spacing w:after="0" w:line="240" w:lineRule="auto"/>
      </w:pPr>
      <w:r>
        <w:separator/>
      </w:r>
    </w:p>
  </w:endnote>
  <w:endnote w:type="continuationSeparator" w:id="0">
    <w:p w:rsidR="00F84053" w:rsidRDefault="00F84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559515747"/>
      <w:docPartObj>
        <w:docPartGallery w:val="Page Numbers (Bottom of Page)"/>
        <w:docPartUnique/>
      </w:docPartObj>
    </w:sdtPr>
    <w:sdtEndPr/>
    <w:sdtContent>
      <w:p w:rsidR="00F84053" w:rsidRPr="00901266" w:rsidRDefault="009C678A">
        <w:pPr>
          <w:pStyle w:val="Footer"/>
          <w:jc w:val="center"/>
          <w:rPr>
            <w:rFonts w:asciiTheme="majorBidi" w:hAnsiTheme="majorBidi" w:cstheme="majorBidi"/>
          </w:rPr>
        </w:pPr>
        <w:r w:rsidRPr="00901266">
          <w:rPr>
            <w:rFonts w:asciiTheme="majorBidi" w:hAnsiTheme="majorBidi" w:cstheme="majorBidi"/>
          </w:rPr>
          <w:fldChar w:fldCharType="begin"/>
        </w:r>
        <w:r w:rsidR="00F84053" w:rsidRPr="00901266">
          <w:rPr>
            <w:rFonts w:asciiTheme="majorBidi" w:hAnsiTheme="majorBidi" w:cstheme="majorBidi"/>
          </w:rPr>
          <w:instrText>PAGE   \* MERGEFORMAT</w:instrText>
        </w:r>
        <w:r w:rsidRPr="00901266">
          <w:rPr>
            <w:rFonts w:asciiTheme="majorBidi" w:hAnsiTheme="majorBidi" w:cstheme="majorBidi"/>
          </w:rPr>
          <w:fldChar w:fldCharType="separate"/>
        </w:r>
        <w:r w:rsidR="00787616" w:rsidRPr="00787616">
          <w:rPr>
            <w:rFonts w:asciiTheme="majorBidi" w:hAnsiTheme="majorBidi" w:cstheme="majorBidi"/>
            <w:noProof/>
            <w:lang w:val="id-ID"/>
          </w:rPr>
          <w:t>vi</w:t>
        </w:r>
        <w:r w:rsidRPr="00901266">
          <w:rPr>
            <w:rFonts w:asciiTheme="majorBidi" w:hAnsiTheme="majorBidi" w:cstheme="majorBidi"/>
          </w:rPr>
          <w:fldChar w:fldCharType="end"/>
        </w:r>
      </w:p>
    </w:sdtContent>
  </w:sdt>
  <w:p w:rsidR="00F84053" w:rsidRDefault="00F840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42B" w:rsidRPr="00901266" w:rsidRDefault="0009642B" w:rsidP="0009642B">
    <w:pPr>
      <w:pStyle w:val="Footer"/>
      <w:jc w:val="center"/>
      <w:rPr>
        <w:rFonts w:asciiTheme="majorBidi" w:hAnsiTheme="majorBidi" w:cstheme="majorBidi"/>
      </w:rPr>
    </w:pPr>
  </w:p>
  <w:p w:rsidR="0009642B" w:rsidRDefault="000964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053" w:rsidRDefault="00F84053">
      <w:pPr>
        <w:spacing w:after="0" w:line="240" w:lineRule="auto"/>
      </w:pPr>
      <w:r>
        <w:separator/>
      </w:r>
    </w:p>
  </w:footnote>
  <w:footnote w:type="continuationSeparator" w:id="0">
    <w:p w:rsidR="00F84053" w:rsidRDefault="00F840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42B" w:rsidRDefault="0009642B" w:rsidP="0009642B">
    <w:pPr>
      <w:pStyle w:val="Header"/>
      <w:jc w:val="right"/>
    </w:pPr>
  </w:p>
  <w:p w:rsidR="00F84053" w:rsidRPr="00901266" w:rsidRDefault="0009642B">
    <w:pPr>
      <w:pStyle w:val="Header"/>
      <w:jc w:val="right"/>
      <w:rPr>
        <w:rFonts w:asciiTheme="majorBidi" w:hAnsiTheme="majorBidi" w:cstheme="majorBidi"/>
      </w:rPr>
    </w:pPr>
    <w:r w:rsidRPr="00F84053">
      <w:rPr>
        <w:rFonts w:ascii="Times New Roman" w:hAnsi="Times New Roman" w:cs="Times New Roman"/>
        <w:b/>
        <w:bCs/>
        <w:noProof/>
        <w:sz w:val="24"/>
        <w:szCs w:val="24"/>
        <w:lang w:val="en-US"/>
      </w:rPr>
      <w:drawing>
        <wp:anchor distT="0" distB="0" distL="114300" distR="114300" simplePos="0" relativeHeight="251658240" behindDoc="0" locked="0" layoutInCell="1" allowOverlap="1">
          <wp:simplePos x="0" y="0"/>
          <wp:positionH relativeFrom="column">
            <wp:posOffset>-15766</wp:posOffset>
          </wp:positionH>
          <wp:positionV relativeFrom="paragraph">
            <wp:posOffset>2366798</wp:posOffset>
          </wp:positionV>
          <wp:extent cx="5039995" cy="4948555"/>
          <wp:effectExtent l="0" t="0" r="8255" b="4445"/>
          <wp:wrapNone/>
          <wp:docPr id="1" name="Gambar 1" descr="H:\New folder (2)\LOGO\logo umm\logo UMMA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ew folder (2)\LOGO\logo umm\logo UMMAT_.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9995" cy="494855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350633"/>
      <w:docPartObj>
        <w:docPartGallery w:val="Page Numbers (Top of Page)"/>
        <w:docPartUnique/>
      </w:docPartObj>
    </w:sdtPr>
    <w:sdtEndPr/>
    <w:sdtContent>
      <w:p w:rsidR="0009642B" w:rsidRDefault="009C678A">
        <w:pPr>
          <w:pStyle w:val="Header"/>
          <w:jc w:val="right"/>
        </w:pPr>
        <w:r>
          <w:fldChar w:fldCharType="begin"/>
        </w:r>
        <w:r w:rsidR="0009642B">
          <w:instrText>PAGE   \* MERGEFORMAT</w:instrText>
        </w:r>
        <w:r>
          <w:fldChar w:fldCharType="separate"/>
        </w:r>
        <w:r w:rsidR="00787616" w:rsidRPr="00787616">
          <w:rPr>
            <w:noProof/>
            <w:lang w:val="id-ID"/>
          </w:rPr>
          <w:t>21</w:t>
        </w:r>
        <w:r>
          <w:fldChar w:fldCharType="end"/>
        </w:r>
      </w:p>
    </w:sdtContent>
  </w:sdt>
  <w:p w:rsidR="0009642B" w:rsidRPr="00901266" w:rsidRDefault="00672607">
    <w:pPr>
      <w:pStyle w:val="Header"/>
      <w:jc w:val="right"/>
      <w:rPr>
        <w:rFonts w:asciiTheme="majorBidi" w:hAnsiTheme="majorBidi" w:cstheme="majorBidi"/>
      </w:rPr>
    </w:pPr>
    <w:r w:rsidRPr="00DE5107">
      <w:rPr>
        <w:rFonts w:ascii="Times New Roman" w:hAnsi="Times New Roman" w:cs="Times New Roman"/>
        <w:b/>
        <w:noProof/>
        <w:sz w:val="24"/>
        <w:szCs w:val="24"/>
        <w:lang w:val="en-US"/>
      </w:rPr>
      <w:drawing>
        <wp:anchor distT="0" distB="0" distL="114300" distR="114300" simplePos="0" relativeHeight="251658752" behindDoc="0" locked="0" layoutInCell="1" allowOverlap="1">
          <wp:simplePos x="0" y="0"/>
          <wp:positionH relativeFrom="column">
            <wp:posOffset>251460</wp:posOffset>
          </wp:positionH>
          <wp:positionV relativeFrom="paragraph">
            <wp:posOffset>3107187</wp:posOffset>
          </wp:positionV>
          <wp:extent cx="4548110" cy="4470314"/>
          <wp:effectExtent l="0" t="0" r="0" b="0"/>
          <wp:wrapNone/>
          <wp:docPr id="2" name="Picture 2" descr="D:\LOGO\logo umm\logo UM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logo umm\logo UMMAT.png"/>
                  <pic:cNvPicPr>
                    <a:picLocks noChangeAspect="1" noChangeArrowheads="1"/>
                  </pic:cNvPicPr>
                </pic:nvPicPr>
                <pic:blipFill>
                  <a:blip r:embed="rId1" cstate="print">
                    <a:lum bright="70000" contrast="-70000"/>
                    <a:extLst>
                      <a:ext uri="{28A0092B-C50C-407E-A947-70E740481C1C}">
                        <a14:useLocalDpi xmlns:a14="http://schemas.microsoft.com/office/drawing/2010/main" val="0"/>
                      </a:ext>
                    </a:extLst>
                  </a:blip>
                  <a:srcRect/>
                  <a:stretch>
                    <a:fillRect/>
                  </a:stretch>
                </pic:blipFill>
                <pic:spPr bwMode="auto">
                  <a:xfrm>
                    <a:off x="0" y="0"/>
                    <a:ext cx="4548110" cy="4470314"/>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894ECF8"/>
    <w:lvl w:ilvl="0">
      <w:start w:val="1"/>
      <w:numFmt w:val="decimal"/>
      <w:lvlText w:val="%1."/>
      <w:lvlJc w:val="left"/>
      <w:pPr>
        <w:ind w:left="360" w:hanging="360"/>
      </w:pPr>
    </w:lvl>
    <w:lvl w:ilvl="1">
      <w:start w:val="1"/>
      <w:numFmt w:val="decimal"/>
      <w:lvlText w:val="%1.%2."/>
      <w:lvlJc w:val="left"/>
      <w:pPr>
        <w:ind w:left="432" w:hanging="432"/>
      </w:pPr>
      <w:rPr>
        <w:b w:val="0"/>
        <w:bCs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multilevel"/>
    <w:tmpl w:val="B3903D64"/>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0000004"/>
    <w:multiLevelType w:val="hybridMultilevel"/>
    <w:tmpl w:val="8436810E"/>
    <w:lvl w:ilvl="0" w:tplc="126CF714">
      <w:start w:val="1"/>
      <w:numFmt w:val="decimal"/>
      <w:lvlText w:val="%1."/>
      <w:lvlJc w:val="left"/>
      <w:pPr>
        <w:ind w:left="587" w:hanging="360"/>
      </w:pPr>
      <w:rPr>
        <w:rFonts w:hint="default"/>
      </w:rPr>
    </w:lvl>
    <w:lvl w:ilvl="1" w:tplc="04210019" w:tentative="1">
      <w:start w:val="1"/>
      <w:numFmt w:val="lowerLetter"/>
      <w:lvlText w:val="%2."/>
      <w:lvlJc w:val="left"/>
      <w:pPr>
        <w:ind w:left="1307" w:hanging="360"/>
      </w:pPr>
    </w:lvl>
    <w:lvl w:ilvl="2" w:tplc="0421001B" w:tentative="1">
      <w:start w:val="1"/>
      <w:numFmt w:val="lowerRoman"/>
      <w:lvlText w:val="%3."/>
      <w:lvlJc w:val="right"/>
      <w:pPr>
        <w:ind w:left="2027" w:hanging="180"/>
      </w:pPr>
    </w:lvl>
    <w:lvl w:ilvl="3" w:tplc="0421000F" w:tentative="1">
      <w:start w:val="1"/>
      <w:numFmt w:val="decimal"/>
      <w:lvlText w:val="%4."/>
      <w:lvlJc w:val="left"/>
      <w:pPr>
        <w:ind w:left="2747" w:hanging="360"/>
      </w:pPr>
    </w:lvl>
    <w:lvl w:ilvl="4" w:tplc="04210019" w:tentative="1">
      <w:start w:val="1"/>
      <w:numFmt w:val="lowerLetter"/>
      <w:lvlText w:val="%5."/>
      <w:lvlJc w:val="left"/>
      <w:pPr>
        <w:ind w:left="3467" w:hanging="360"/>
      </w:pPr>
    </w:lvl>
    <w:lvl w:ilvl="5" w:tplc="0421001B" w:tentative="1">
      <w:start w:val="1"/>
      <w:numFmt w:val="lowerRoman"/>
      <w:lvlText w:val="%6."/>
      <w:lvlJc w:val="right"/>
      <w:pPr>
        <w:ind w:left="4187" w:hanging="180"/>
      </w:pPr>
    </w:lvl>
    <w:lvl w:ilvl="6" w:tplc="0421000F" w:tentative="1">
      <w:start w:val="1"/>
      <w:numFmt w:val="decimal"/>
      <w:lvlText w:val="%7."/>
      <w:lvlJc w:val="left"/>
      <w:pPr>
        <w:ind w:left="4907" w:hanging="360"/>
      </w:pPr>
    </w:lvl>
    <w:lvl w:ilvl="7" w:tplc="04210019" w:tentative="1">
      <w:start w:val="1"/>
      <w:numFmt w:val="lowerLetter"/>
      <w:lvlText w:val="%8."/>
      <w:lvlJc w:val="left"/>
      <w:pPr>
        <w:ind w:left="5627" w:hanging="360"/>
      </w:pPr>
    </w:lvl>
    <w:lvl w:ilvl="8" w:tplc="0421001B" w:tentative="1">
      <w:start w:val="1"/>
      <w:numFmt w:val="lowerRoman"/>
      <w:lvlText w:val="%9."/>
      <w:lvlJc w:val="right"/>
      <w:pPr>
        <w:ind w:left="6347" w:hanging="180"/>
      </w:pPr>
    </w:lvl>
  </w:abstractNum>
  <w:abstractNum w:abstractNumId="4">
    <w:nsid w:val="00000005"/>
    <w:multiLevelType w:val="hybridMultilevel"/>
    <w:tmpl w:val="02BAD4C6"/>
    <w:lvl w:ilvl="0" w:tplc="2AF68470">
      <w:start w:val="1"/>
      <w:numFmt w:val="decimal"/>
      <w:lvlText w:val="%1."/>
      <w:lvlJc w:val="left"/>
      <w:pPr>
        <w:ind w:left="720" w:hanging="360"/>
      </w:pPr>
      <w:rPr>
        <w:sz w:val="18"/>
        <w:szCs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0000006"/>
    <w:multiLevelType w:val="multilevel"/>
    <w:tmpl w:val="F11A1A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7"/>
    <w:multiLevelType w:val="hybridMultilevel"/>
    <w:tmpl w:val="4790B506"/>
    <w:lvl w:ilvl="0" w:tplc="3ED25D4A">
      <w:start w:val="1"/>
      <w:numFmt w:val="decimal"/>
      <w:lvlText w:val="%1."/>
      <w:lvlJc w:val="left"/>
      <w:pPr>
        <w:ind w:left="587" w:hanging="360"/>
      </w:pPr>
      <w:rPr>
        <w:rFonts w:hint="default"/>
      </w:rPr>
    </w:lvl>
    <w:lvl w:ilvl="1" w:tplc="04210019" w:tentative="1">
      <w:start w:val="1"/>
      <w:numFmt w:val="lowerLetter"/>
      <w:lvlText w:val="%2."/>
      <w:lvlJc w:val="left"/>
      <w:pPr>
        <w:ind w:left="1307" w:hanging="360"/>
      </w:pPr>
    </w:lvl>
    <w:lvl w:ilvl="2" w:tplc="0421001B" w:tentative="1">
      <w:start w:val="1"/>
      <w:numFmt w:val="lowerRoman"/>
      <w:lvlText w:val="%3."/>
      <w:lvlJc w:val="right"/>
      <w:pPr>
        <w:ind w:left="2027" w:hanging="180"/>
      </w:pPr>
    </w:lvl>
    <w:lvl w:ilvl="3" w:tplc="0421000F" w:tentative="1">
      <w:start w:val="1"/>
      <w:numFmt w:val="decimal"/>
      <w:lvlText w:val="%4."/>
      <w:lvlJc w:val="left"/>
      <w:pPr>
        <w:ind w:left="2747" w:hanging="360"/>
      </w:pPr>
    </w:lvl>
    <w:lvl w:ilvl="4" w:tplc="04210019" w:tentative="1">
      <w:start w:val="1"/>
      <w:numFmt w:val="lowerLetter"/>
      <w:lvlText w:val="%5."/>
      <w:lvlJc w:val="left"/>
      <w:pPr>
        <w:ind w:left="3467" w:hanging="360"/>
      </w:pPr>
    </w:lvl>
    <w:lvl w:ilvl="5" w:tplc="0421001B" w:tentative="1">
      <w:start w:val="1"/>
      <w:numFmt w:val="lowerRoman"/>
      <w:lvlText w:val="%6."/>
      <w:lvlJc w:val="right"/>
      <w:pPr>
        <w:ind w:left="4187" w:hanging="180"/>
      </w:pPr>
    </w:lvl>
    <w:lvl w:ilvl="6" w:tplc="0421000F" w:tentative="1">
      <w:start w:val="1"/>
      <w:numFmt w:val="decimal"/>
      <w:lvlText w:val="%7."/>
      <w:lvlJc w:val="left"/>
      <w:pPr>
        <w:ind w:left="4907" w:hanging="360"/>
      </w:pPr>
    </w:lvl>
    <w:lvl w:ilvl="7" w:tplc="04210019" w:tentative="1">
      <w:start w:val="1"/>
      <w:numFmt w:val="lowerLetter"/>
      <w:lvlText w:val="%8."/>
      <w:lvlJc w:val="left"/>
      <w:pPr>
        <w:ind w:left="5627" w:hanging="360"/>
      </w:pPr>
    </w:lvl>
    <w:lvl w:ilvl="8" w:tplc="0421001B" w:tentative="1">
      <w:start w:val="1"/>
      <w:numFmt w:val="lowerRoman"/>
      <w:lvlText w:val="%9."/>
      <w:lvlJc w:val="right"/>
      <w:pPr>
        <w:ind w:left="6347" w:hanging="180"/>
      </w:pPr>
    </w:lvl>
  </w:abstractNum>
  <w:abstractNum w:abstractNumId="7">
    <w:nsid w:val="00000008"/>
    <w:multiLevelType w:val="hybridMultilevel"/>
    <w:tmpl w:val="168C67D2"/>
    <w:lvl w:ilvl="0" w:tplc="39FAA20A">
      <w:start w:val="1"/>
      <w:numFmt w:val="decimal"/>
      <w:lvlText w:val="%1."/>
      <w:lvlJc w:val="left"/>
      <w:pPr>
        <w:ind w:left="587" w:hanging="360"/>
      </w:pPr>
      <w:rPr>
        <w:rFonts w:hint="default"/>
        <w:b w:val="0"/>
      </w:rPr>
    </w:lvl>
    <w:lvl w:ilvl="1" w:tplc="04210019" w:tentative="1">
      <w:start w:val="1"/>
      <w:numFmt w:val="lowerLetter"/>
      <w:lvlText w:val="%2."/>
      <w:lvlJc w:val="left"/>
      <w:pPr>
        <w:ind w:left="1307" w:hanging="360"/>
      </w:pPr>
    </w:lvl>
    <w:lvl w:ilvl="2" w:tplc="0421001B" w:tentative="1">
      <w:start w:val="1"/>
      <w:numFmt w:val="lowerRoman"/>
      <w:lvlText w:val="%3."/>
      <w:lvlJc w:val="right"/>
      <w:pPr>
        <w:ind w:left="2027" w:hanging="180"/>
      </w:pPr>
    </w:lvl>
    <w:lvl w:ilvl="3" w:tplc="0421000F" w:tentative="1">
      <w:start w:val="1"/>
      <w:numFmt w:val="decimal"/>
      <w:lvlText w:val="%4."/>
      <w:lvlJc w:val="left"/>
      <w:pPr>
        <w:ind w:left="2747" w:hanging="360"/>
      </w:pPr>
    </w:lvl>
    <w:lvl w:ilvl="4" w:tplc="04210019" w:tentative="1">
      <w:start w:val="1"/>
      <w:numFmt w:val="lowerLetter"/>
      <w:lvlText w:val="%5."/>
      <w:lvlJc w:val="left"/>
      <w:pPr>
        <w:ind w:left="3467" w:hanging="360"/>
      </w:pPr>
    </w:lvl>
    <w:lvl w:ilvl="5" w:tplc="0421001B" w:tentative="1">
      <w:start w:val="1"/>
      <w:numFmt w:val="lowerRoman"/>
      <w:lvlText w:val="%6."/>
      <w:lvlJc w:val="right"/>
      <w:pPr>
        <w:ind w:left="4187" w:hanging="180"/>
      </w:pPr>
    </w:lvl>
    <w:lvl w:ilvl="6" w:tplc="0421000F" w:tentative="1">
      <w:start w:val="1"/>
      <w:numFmt w:val="decimal"/>
      <w:lvlText w:val="%7."/>
      <w:lvlJc w:val="left"/>
      <w:pPr>
        <w:ind w:left="4907" w:hanging="360"/>
      </w:pPr>
    </w:lvl>
    <w:lvl w:ilvl="7" w:tplc="04210019" w:tentative="1">
      <w:start w:val="1"/>
      <w:numFmt w:val="lowerLetter"/>
      <w:lvlText w:val="%8."/>
      <w:lvlJc w:val="left"/>
      <w:pPr>
        <w:ind w:left="5627" w:hanging="360"/>
      </w:pPr>
    </w:lvl>
    <w:lvl w:ilvl="8" w:tplc="0421001B" w:tentative="1">
      <w:start w:val="1"/>
      <w:numFmt w:val="lowerRoman"/>
      <w:lvlText w:val="%9."/>
      <w:lvlJc w:val="right"/>
      <w:pPr>
        <w:ind w:left="6347" w:hanging="180"/>
      </w:pPr>
    </w:lvl>
  </w:abstractNum>
  <w:abstractNum w:abstractNumId="8">
    <w:nsid w:val="00000009"/>
    <w:multiLevelType w:val="multilevel"/>
    <w:tmpl w:val="AE4645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000000A"/>
    <w:multiLevelType w:val="hybridMultilevel"/>
    <w:tmpl w:val="204209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B"/>
    <w:multiLevelType w:val="hybridMultilevel"/>
    <w:tmpl w:val="5F9669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F50EA2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000000D"/>
    <w:multiLevelType w:val="multilevel"/>
    <w:tmpl w:val="3EB068D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0000000E"/>
    <w:multiLevelType w:val="multilevel"/>
    <w:tmpl w:val="2ED282C4"/>
    <w:lvl w:ilvl="0">
      <w:start w:val="1"/>
      <w:numFmt w:val="decimal"/>
      <w:lvlText w:val="%1."/>
      <w:lvlJc w:val="left"/>
      <w:pPr>
        <w:ind w:left="720" w:hanging="360"/>
      </w:pPr>
    </w:lvl>
    <w:lvl w:ilvl="1">
      <w:start w:val="1"/>
      <w:numFmt w:val="decimal"/>
      <w:isLgl/>
      <w:lvlText w:val="%1.%2."/>
      <w:lvlJc w:val="left"/>
      <w:pPr>
        <w:ind w:left="585" w:hanging="585"/>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000000F"/>
    <w:multiLevelType w:val="multilevel"/>
    <w:tmpl w:val="1354DBC8"/>
    <w:lvl w:ilvl="0">
      <w:start w:val="1"/>
      <w:numFmt w:val="decimal"/>
      <w:lvlText w:val="%1."/>
      <w:lvlJc w:val="left"/>
      <w:pPr>
        <w:ind w:left="360" w:hanging="360"/>
      </w:pPr>
    </w:lvl>
    <w:lvl w:ilvl="1">
      <w:start w:val="1"/>
      <w:numFmt w:val="decimal"/>
      <w:lvlText w:val="%1.%2."/>
      <w:lvlJc w:val="left"/>
      <w:pPr>
        <w:ind w:left="432" w:hanging="432"/>
      </w:pPr>
      <w:rPr>
        <w:b/>
        <w:b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0000010"/>
    <w:multiLevelType w:val="multilevel"/>
    <w:tmpl w:val="63F40B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00000011"/>
    <w:multiLevelType w:val="multilevel"/>
    <w:tmpl w:val="63F40B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00000012"/>
    <w:multiLevelType w:val="multilevel"/>
    <w:tmpl w:val="23EA49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0000013"/>
    <w:multiLevelType w:val="multilevel"/>
    <w:tmpl w:val="8604AF16"/>
    <w:lvl w:ilvl="0">
      <w:start w:val="1"/>
      <w:numFmt w:val="decimal"/>
      <w:lvlText w:val="%1."/>
      <w:lvlJc w:val="left"/>
      <w:pPr>
        <w:ind w:left="792" w:hanging="360"/>
      </w:pPr>
    </w:lvl>
    <w:lvl w:ilvl="1">
      <w:start w:val="3"/>
      <w:numFmt w:val="decimal"/>
      <w:isLgl/>
      <w:lvlText w:val="%1.%2"/>
      <w:lvlJc w:val="left"/>
      <w:pPr>
        <w:ind w:left="972" w:hanging="540"/>
      </w:pPr>
      <w:rPr>
        <w:rFonts w:hint="default"/>
      </w:rPr>
    </w:lvl>
    <w:lvl w:ilvl="2">
      <w:start w:val="6"/>
      <w:numFmt w:val="decimal"/>
      <w:isLgl/>
      <w:lvlText w:val="%1.%2.%3"/>
      <w:lvlJc w:val="left"/>
      <w:pPr>
        <w:ind w:left="1152" w:hanging="720"/>
      </w:pPr>
      <w:rPr>
        <w:rFonts w:hint="default"/>
        <w:b/>
        <w:bCs/>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9">
    <w:nsid w:val="00000014"/>
    <w:multiLevelType w:val="hybridMultilevel"/>
    <w:tmpl w:val="000000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0">
    <w:nsid w:val="00000015"/>
    <w:multiLevelType w:val="hybridMultilevel"/>
    <w:tmpl w:val="00000000"/>
    <w:lvl w:ilvl="0" w:tplc="04090019">
      <w:start w:val="1"/>
      <w:numFmt w:val="lowerLetter"/>
      <w:lvlText w:val="%1."/>
      <w:lvlJc w:val="left"/>
      <w:pPr>
        <w:ind w:left="1015" w:hanging="360"/>
      </w:pPr>
    </w:lvl>
    <w:lvl w:ilvl="1" w:tplc="04090019" w:tentative="1">
      <w:start w:val="1"/>
      <w:numFmt w:val="lowerLetter"/>
      <w:lvlText w:val="%2."/>
      <w:lvlJc w:val="left"/>
      <w:pPr>
        <w:ind w:left="1735" w:hanging="360"/>
      </w:pPr>
    </w:lvl>
    <w:lvl w:ilvl="2" w:tplc="0409001B" w:tentative="1">
      <w:start w:val="1"/>
      <w:numFmt w:val="lowerRoman"/>
      <w:lvlText w:val="%3."/>
      <w:lvlJc w:val="right"/>
      <w:pPr>
        <w:ind w:left="2455" w:hanging="360"/>
      </w:pPr>
    </w:lvl>
    <w:lvl w:ilvl="3" w:tplc="0409000F" w:tentative="1">
      <w:start w:val="1"/>
      <w:numFmt w:val="decimal"/>
      <w:lvlText w:val="%4."/>
      <w:lvlJc w:val="left"/>
      <w:pPr>
        <w:ind w:left="3175" w:hanging="360"/>
      </w:pPr>
    </w:lvl>
    <w:lvl w:ilvl="4" w:tplc="04090019" w:tentative="1">
      <w:start w:val="1"/>
      <w:numFmt w:val="lowerLetter"/>
      <w:lvlText w:val="%5."/>
      <w:lvlJc w:val="left"/>
      <w:pPr>
        <w:ind w:left="3895" w:hanging="360"/>
      </w:pPr>
    </w:lvl>
    <w:lvl w:ilvl="5" w:tplc="0409001B" w:tentative="1">
      <w:start w:val="1"/>
      <w:numFmt w:val="lowerRoman"/>
      <w:lvlText w:val="%6."/>
      <w:lvlJc w:val="right"/>
      <w:pPr>
        <w:ind w:left="4615" w:hanging="360"/>
      </w:pPr>
    </w:lvl>
    <w:lvl w:ilvl="6" w:tplc="0409000F" w:tentative="1">
      <w:start w:val="1"/>
      <w:numFmt w:val="decimal"/>
      <w:lvlText w:val="%7."/>
      <w:lvlJc w:val="left"/>
      <w:pPr>
        <w:ind w:left="5335" w:hanging="360"/>
      </w:pPr>
    </w:lvl>
    <w:lvl w:ilvl="7" w:tplc="04090019" w:tentative="1">
      <w:start w:val="1"/>
      <w:numFmt w:val="lowerLetter"/>
      <w:lvlText w:val="%8."/>
      <w:lvlJc w:val="left"/>
      <w:pPr>
        <w:ind w:left="6055" w:hanging="360"/>
      </w:pPr>
    </w:lvl>
    <w:lvl w:ilvl="8" w:tplc="0409001B" w:tentative="1">
      <w:start w:val="1"/>
      <w:numFmt w:val="lowerRoman"/>
      <w:lvlText w:val="%9."/>
      <w:lvlJc w:val="right"/>
      <w:pPr>
        <w:ind w:left="6775" w:hanging="360"/>
      </w:pPr>
    </w:lvl>
  </w:abstractNum>
  <w:abstractNum w:abstractNumId="21">
    <w:nsid w:val="29C94D2A"/>
    <w:multiLevelType w:val="hybridMultilevel"/>
    <w:tmpl w:val="FDB82DA2"/>
    <w:lvl w:ilvl="0" w:tplc="08EE06F4">
      <w:start w:val="2"/>
      <w:numFmt w:val="bullet"/>
      <w:lvlText w:val="-"/>
      <w:lvlJc w:val="left"/>
      <w:pPr>
        <w:ind w:left="5760" w:hanging="360"/>
      </w:pPr>
      <w:rPr>
        <w:rFonts w:ascii="Times New Roman" w:eastAsia="Calibri" w:hAnsi="Times New Roman"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2">
    <w:nsid w:val="60740C5D"/>
    <w:multiLevelType w:val="multilevel"/>
    <w:tmpl w:val="86C6BDD0"/>
    <w:lvl w:ilvl="0">
      <w:start w:val="1"/>
      <w:numFmt w:val="decimal"/>
      <w:lvlText w:val="%1."/>
      <w:lvlJc w:val="left"/>
      <w:pPr>
        <w:ind w:left="1506" w:hanging="360"/>
      </w:pPr>
      <w:rPr>
        <w:rFonts w:hint="default"/>
      </w:rPr>
    </w:lvl>
    <w:lvl w:ilvl="1">
      <w:start w:val="6"/>
      <w:numFmt w:val="decimal"/>
      <w:isLgl/>
      <w:lvlText w:val="%1.%2"/>
      <w:lvlJc w:val="left"/>
      <w:pPr>
        <w:ind w:left="1566" w:hanging="420"/>
      </w:pPr>
      <w:rPr>
        <w:rFonts w:hint="default"/>
        <w:b w:val="0"/>
        <w:bCs/>
      </w:rPr>
    </w:lvl>
    <w:lvl w:ilvl="2">
      <w:start w:val="1"/>
      <w:numFmt w:val="decimal"/>
      <w:isLgl/>
      <w:lvlText w:val="%1.%2.%3"/>
      <w:lvlJc w:val="left"/>
      <w:pPr>
        <w:ind w:left="1866" w:hanging="720"/>
      </w:pPr>
      <w:rPr>
        <w:rFonts w:hint="default"/>
        <w:b w:val="0"/>
        <w:bCs/>
      </w:rPr>
    </w:lvl>
    <w:lvl w:ilvl="3">
      <w:start w:val="1"/>
      <w:numFmt w:val="decimal"/>
      <w:isLgl/>
      <w:lvlText w:val="%1.%2.%3.%4"/>
      <w:lvlJc w:val="left"/>
      <w:pPr>
        <w:ind w:left="1866" w:hanging="720"/>
      </w:pPr>
      <w:rPr>
        <w:rFonts w:hint="default"/>
        <w:b/>
      </w:rPr>
    </w:lvl>
    <w:lvl w:ilvl="4">
      <w:start w:val="1"/>
      <w:numFmt w:val="decimal"/>
      <w:isLgl/>
      <w:lvlText w:val="%1.%2.%3.%4.%5"/>
      <w:lvlJc w:val="left"/>
      <w:pPr>
        <w:ind w:left="2226" w:hanging="1080"/>
      </w:pPr>
      <w:rPr>
        <w:rFonts w:hint="default"/>
        <w:b/>
      </w:rPr>
    </w:lvl>
    <w:lvl w:ilvl="5">
      <w:start w:val="1"/>
      <w:numFmt w:val="decimal"/>
      <w:isLgl/>
      <w:lvlText w:val="%1.%2.%3.%4.%5.%6"/>
      <w:lvlJc w:val="left"/>
      <w:pPr>
        <w:ind w:left="2226" w:hanging="1080"/>
      </w:pPr>
      <w:rPr>
        <w:rFonts w:hint="default"/>
        <w:b/>
      </w:rPr>
    </w:lvl>
    <w:lvl w:ilvl="6">
      <w:start w:val="1"/>
      <w:numFmt w:val="decimal"/>
      <w:isLgl/>
      <w:lvlText w:val="%1.%2.%3.%4.%5.%6.%7"/>
      <w:lvlJc w:val="left"/>
      <w:pPr>
        <w:ind w:left="2586" w:hanging="1440"/>
      </w:pPr>
      <w:rPr>
        <w:rFonts w:hint="default"/>
        <w:b/>
      </w:rPr>
    </w:lvl>
    <w:lvl w:ilvl="7">
      <w:start w:val="1"/>
      <w:numFmt w:val="decimal"/>
      <w:isLgl/>
      <w:lvlText w:val="%1.%2.%3.%4.%5.%6.%7.%8"/>
      <w:lvlJc w:val="left"/>
      <w:pPr>
        <w:ind w:left="2586" w:hanging="1440"/>
      </w:pPr>
      <w:rPr>
        <w:rFonts w:hint="default"/>
        <w:b/>
      </w:rPr>
    </w:lvl>
    <w:lvl w:ilvl="8">
      <w:start w:val="1"/>
      <w:numFmt w:val="decimal"/>
      <w:isLgl/>
      <w:lvlText w:val="%1.%2.%3.%4.%5.%6.%7.%8.%9"/>
      <w:lvlJc w:val="left"/>
      <w:pPr>
        <w:ind w:left="2946" w:hanging="1800"/>
      </w:pPr>
      <w:rPr>
        <w:rFonts w:hint="default"/>
        <w:b/>
      </w:rPr>
    </w:lvl>
  </w:abstractNum>
  <w:abstractNum w:abstractNumId="23">
    <w:nsid w:val="6AC853F9"/>
    <w:multiLevelType w:val="hybridMultilevel"/>
    <w:tmpl w:val="48B852EE"/>
    <w:lvl w:ilvl="0" w:tplc="71F2DE1A">
      <w:start w:val="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4">
    <w:nsid w:val="7AB25868"/>
    <w:multiLevelType w:val="hybridMultilevel"/>
    <w:tmpl w:val="18889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3"/>
  </w:num>
  <w:num w:numId="4">
    <w:abstractNumId w:val="1"/>
  </w:num>
  <w:num w:numId="5">
    <w:abstractNumId w:val="2"/>
  </w:num>
  <w:num w:numId="6">
    <w:abstractNumId w:val="7"/>
  </w:num>
  <w:num w:numId="7">
    <w:abstractNumId w:val="9"/>
  </w:num>
  <w:num w:numId="8">
    <w:abstractNumId w:val="3"/>
  </w:num>
  <w:num w:numId="9">
    <w:abstractNumId w:val="6"/>
  </w:num>
  <w:num w:numId="10">
    <w:abstractNumId w:val="4"/>
  </w:num>
  <w:num w:numId="11">
    <w:abstractNumId w:val="8"/>
  </w:num>
  <w:num w:numId="12">
    <w:abstractNumId w:val="5"/>
  </w:num>
  <w:num w:numId="13">
    <w:abstractNumId w:val="1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2"/>
  </w:num>
  <w:num w:numId="17">
    <w:abstractNumId w:val="14"/>
  </w:num>
  <w:num w:numId="18">
    <w:abstractNumId w:val="16"/>
  </w:num>
  <w:num w:numId="19">
    <w:abstractNumId w:val="17"/>
  </w:num>
  <w:num w:numId="20">
    <w:abstractNumId w:val="18"/>
  </w:num>
  <w:num w:numId="21">
    <w:abstractNumId w:val="19"/>
  </w:num>
  <w:num w:numId="22">
    <w:abstractNumId w:val="20"/>
  </w:num>
  <w:num w:numId="23">
    <w:abstractNumId w:val="23"/>
  </w:num>
  <w:num w:numId="24">
    <w:abstractNumId w:val="2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FB3F5D"/>
    <w:rsid w:val="000240C2"/>
    <w:rsid w:val="00050F52"/>
    <w:rsid w:val="0008482A"/>
    <w:rsid w:val="00095629"/>
    <w:rsid w:val="0009642B"/>
    <w:rsid w:val="000A3A48"/>
    <w:rsid w:val="00112923"/>
    <w:rsid w:val="00130604"/>
    <w:rsid w:val="0013089C"/>
    <w:rsid w:val="001744E2"/>
    <w:rsid w:val="001C22DC"/>
    <w:rsid w:val="001F6752"/>
    <w:rsid w:val="002226F7"/>
    <w:rsid w:val="00270ED1"/>
    <w:rsid w:val="0028019A"/>
    <w:rsid w:val="002C350B"/>
    <w:rsid w:val="002D41B6"/>
    <w:rsid w:val="00371418"/>
    <w:rsid w:val="00380B5E"/>
    <w:rsid w:val="003903F9"/>
    <w:rsid w:val="00396193"/>
    <w:rsid w:val="003A59D7"/>
    <w:rsid w:val="00436D95"/>
    <w:rsid w:val="00442341"/>
    <w:rsid w:val="004B0329"/>
    <w:rsid w:val="004D71AB"/>
    <w:rsid w:val="00506CE0"/>
    <w:rsid w:val="0055207A"/>
    <w:rsid w:val="00557BAD"/>
    <w:rsid w:val="005970A2"/>
    <w:rsid w:val="006032FA"/>
    <w:rsid w:val="0060331F"/>
    <w:rsid w:val="0061345B"/>
    <w:rsid w:val="00645CE8"/>
    <w:rsid w:val="00663EF1"/>
    <w:rsid w:val="00672607"/>
    <w:rsid w:val="006D24F3"/>
    <w:rsid w:val="0074161C"/>
    <w:rsid w:val="00787616"/>
    <w:rsid w:val="007A23D5"/>
    <w:rsid w:val="007D3327"/>
    <w:rsid w:val="008023A7"/>
    <w:rsid w:val="00811296"/>
    <w:rsid w:val="00822766"/>
    <w:rsid w:val="008A5ECB"/>
    <w:rsid w:val="008E425E"/>
    <w:rsid w:val="00901266"/>
    <w:rsid w:val="00905F09"/>
    <w:rsid w:val="00950315"/>
    <w:rsid w:val="009C131D"/>
    <w:rsid w:val="009C1D4A"/>
    <w:rsid w:val="009C678A"/>
    <w:rsid w:val="009D52E1"/>
    <w:rsid w:val="009E1450"/>
    <w:rsid w:val="00A10C7B"/>
    <w:rsid w:val="00AC58A5"/>
    <w:rsid w:val="00AE30C2"/>
    <w:rsid w:val="00B012E2"/>
    <w:rsid w:val="00B40829"/>
    <w:rsid w:val="00B653B2"/>
    <w:rsid w:val="00B8646B"/>
    <w:rsid w:val="00BB3C7D"/>
    <w:rsid w:val="00C7332D"/>
    <w:rsid w:val="00C81EEE"/>
    <w:rsid w:val="00D21835"/>
    <w:rsid w:val="00D53887"/>
    <w:rsid w:val="00D602A5"/>
    <w:rsid w:val="00DC0B83"/>
    <w:rsid w:val="00DC7127"/>
    <w:rsid w:val="00DD19C2"/>
    <w:rsid w:val="00E11302"/>
    <w:rsid w:val="00E83C73"/>
    <w:rsid w:val="00EA1409"/>
    <w:rsid w:val="00EC6231"/>
    <w:rsid w:val="00EE72F1"/>
    <w:rsid w:val="00EF5571"/>
    <w:rsid w:val="00F16AC9"/>
    <w:rsid w:val="00F727A2"/>
    <w:rsid w:val="00F84053"/>
    <w:rsid w:val="00FB3F5D"/>
    <w:rsid w:val="00FC4499"/>
    <w:rsid w:val="00FD29F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78A"/>
  </w:style>
  <w:style w:type="paragraph" w:styleId="Heading1">
    <w:name w:val="heading 1"/>
    <w:basedOn w:val="Normal"/>
    <w:next w:val="Normal"/>
    <w:link w:val="Heading1Char"/>
    <w:uiPriority w:val="9"/>
    <w:qFormat/>
    <w:rsid w:val="009C678A"/>
    <w:pPr>
      <w:keepNext/>
      <w:keepLines/>
      <w:spacing w:before="480" w:after="0" w:line="276" w:lineRule="auto"/>
      <w:outlineLvl w:val="0"/>
    </w:pPr>
    <w:rPr>
      <w:rFonts w:ascii="Cambria" w:eastAsia="SimSun" w:hAnsi="Cambria" w:cs="Times New Roman"/>
      <w:b/>
      <w:bCs/>
      <w:color w:val="365F91"/>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678A"/>
    <w:pPr>
      <w:ind w:left="720"/>
      <w:contextualSpacing/>
    </w:pPr>
  </w:style>
  <w:style w:type="paragraph" w:styleId="BalloonText">
    <w:name w:val="Balloon Text"/>
    <w:basedOn w:val="Normal"/>
    <w:link w:val="BalloonTextChar"/>
    <w:uiPriority w:val="99"/>
    <w:rsid w:val="009C67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C678A"/>
    <w:rPr>
      <w:rFonts w:ascii="Segoe UI" w:hAnsi="Segoe UI" w:cs="Segoe UI"/>
      <w:sz w:val="18"/>
      <w:szCs w:val="18"/>
    </w:rPr>
  </w:style>
  <w:style w:type="paragraph" w:styleId="FootnoteText">
    <w:name w:val="footnote text"/>
    <w:basedOn w:val="Normal"/>
    <w:link w:val="FootnoteTextChar"/>
    <w:uiPriority w:val="99"/>
    <w:rsid w:val="009C678A"/>
    <w:pPr>
      <w:spacing w:after="0" w:line="240" w:lineRule="auto"/>
    </w:pPr>
    <w:rPr>
      <w:sz w:val="20"/>
      <w:szCs w:val="20"/>
    </w:rPr>
  </w:style>
  <w:style w:type="character" w:customStyle="1" w:styleId="FootnoteTextChar">
    <w:name w:val="Footnote Text Char"/>
    <w:basedOn w:val="DefaultParagraphFont"/>
    <w:link w:val="FootnoteText"/>
    <w:uiPriority w:val="99"/>
    <w:rsid w:val="009C678A"/>
    <w:rPr>
      <w:sz w:val="20"/>
      <w:szCs w:val="20"/>
    </w:rPr>
  </w:style>
  <w:style w:type="character" w:styleId="FootnoteReference">
    <w:name w:val="footnote reference"/>
    <w:basedOn w:val="DefaultParagraphFont"/>
    <w:uiPriority w:val="99"/>
    <w:rsid w:val="009C678A"/>
    <w:rPr>
      <w:vertAlign w:val="superscript"/>
    </w:rPr>
  </w:style>
  <w:style w:type="paragraph" w:styleId="Header">
    <w:name w:val="header"/>
    <w:basedOn w:val="Normal"/>
    <w:link w:val="HeaderChar"/>
    <w:uiPriority w:val="99"/>
    <w:rsid w:val="009C67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78A"/>
  </w:style>
  <w:style w:type="paragraph" w:styleId="Footer">
    <w:name w:val="footer"/>
    <w:basedOn w:val="Normal"/>
    <w:link w:val="FooterChar"/>
    <w:uiPriority w:val="99"/>
    <w:rsid w:val="009C67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78A"/>
  </w:style>
  <w:style w:type="character" w:styleId="LineNumber">
    <w:name w:val="line number"/>
    <w:basedOn w:val="DefaultParagraphFont"/>
    <w:uiPriority w:val="99"/>
    <w:rsid w:val="009C678A"/>
  </w:style>
  <w:style w:type="character" w:customStyle="1" w:styleId="Heading1Char">
    <w:name w:val="Heading 1 Char"/>
    <w:basedOn w:val="DefaultParagraphFont"/>
    <w:link w:val="Heading1"/>
    <w:uiPriority w:val="9"/>
    <w:rsid w:val="009C678A"/>
    <w:rPr>
      <w:rFonts w:ascii="Cambria" w:eastAsia="SimSun" w:hAnsi="Cambria" w:cs="Times New Roman"/>
      <w:b/>
      <w:bCs/>
      <w:color w:val="365F91"/>
      <w:sz w:val="28"/>
      <w:szCs w:val="28"/>
      <w:lang w:val="en-US" w:eastAsia="ja-JP"/>
    </w:rPr>
  </w:style>
  <w:style w:type="character" w:styleId="Hyperlink">
    <w:name w:val="Hyperlink"/>
    <w:basedOn w:val="DefaultParagraphFont"/>
    <w:uiPriority w:val="99"/>
    <w:rsid w:val="009C678A"/>
    <w:rPr>
      <w:color w:val="0000FF"/>
      <w:u w:val="single"/>
    </w:rPr>
  </w:style>
  <w:style w:type="table" w:styleId="TableGrid">
    <w:name w:val="Table Grid"/>
    <w:basedOn w:val="TableNormal"/>
    <w:uiPriority w:val="59"/>
    <w:rsid w:val="009C678A"/>
    <w:rPr>
      <w:rFonts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9C678A"/>
    <w:rPr>
      <w:color w:val="800080"/>
      <w:u w:val="single"/>
    </w:rPr>
  </w:style>
  <w:style w:type="character" w:customStyle="1" w:styleId="ListParagraphChar">
    <w:name w:val="List Paragraph Char"/>
    <w:link w:val="ListParagraph"/>
    <w:uiPriority w:val="34"/>
    <w:qFormat/>
    <w:rsid w:val="009C678A"/>
  </w:style>
  <w:style w:type="paragraph" w:styleId="TOCHeading">
    <w:name w:val="TOC Heading"/>
    <w:basedOn w:val="Heading1"/>
    <w:next w:val="Normal"/>
    <w:uiPriority w:val="39"/>
    <w:qFormat/>
    <w:rsid w:val="009C678A"/>
    <w:pPr>
      <w:spacing w:before="240" w:line="259" w:lineRule="auto"/>
      <w:outlineLvl w:val="9"/>
    </w:pPr>
    <w:rPr>
      <w:b w:val="0"/>
      <w:bCs w:val="0"/>
      <w:sz w:val="32"/>
      <w:szCs w:val="32"/>
      <w:lang w:eastAsia="en-US" w:bidi="hi-IN"/>
    </w:rPr>
  </w:style>
  <w:style w:type="paragraph" w:styleId="TOC2">
    <w:name w:val="toc 2"/>
    <w:basedOn w:val="Normal"/>
    <w:next w:val="Normal"/>
    <w:uiPriority w:val="39"/>
    <w:rsid w:val="009C678A"/>
    <w:pPr>
      <w:spacing w:after="100"/>
      <w:ind w:left="220"/>
    </w:pPr>
    <w:rPr>
      <w:rFonts w:eastAsia="SimSun" w:cs="Times New Roman"/>
      <w:lang w:val="en-US" w:bidi="hi-IN"/>
    </w:rPr>
  </w:style>
  <w:style w:type="paragraph" w:styleId="TOC1">
    <w:name w:val="toc 1"/>
    <w:basedOn w:val="Normal"/>
    <w:next w:val="Normal"/>
    <w:uiPriority w:val="39"/>
    <w:rsid w:val="009C678A"/>
    <w:pPr>
      <w:spacing w:after="100"/>
    </w:pPr>
    <w:rPr>
      <w:rFonts w:eastAsia="SimSun" w:cs="Times New Roman"/>
      <w:lang w:val="en-US" w:bidi="hi-IN"/>
    </w:rPr>
  </w:style>
  <w:style w:type="paragraph" w:styleId="TOC3">
    <w:name w:val="toc 3"/>
    <w:basedOn w:val="Normal"/>
    <w:next w:val="Normal"/>
    <w:uiPriority w:val="39"/>
    <w:rsid w:val="009C678A"/>
    <w:pPr>
      <w:spacing w:after="100"/>
      <w:ind w:left="440"/>
    </w:pPr>
    <w:rPr>
      <w:rFonts w:eastAsia="SimSun" w:cs="Times New Roman"/>
      <w:lang w:val="en-U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econgeography.org/~mbamberg/EncyclopediaEntries.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19B3BFCC-CB7F-4CDF-A097-81F2E9D9B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37</Pages>
  <Words>6903</Words>
  <Characters>39353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SIGIT</dc:creator>
  <cp:lastModifiedBy>Win7Ultimate</cp:lastModifiedBy>
  <cp:revision>38</cp:revision>
  <cp:lastPrinted>2020-10-13T03:49:00Z</cp:lastPrinted>
  <dcterms:created xsi:type="dcterms:W3CDTF">2020-08-16T05:30:00Z</dcterms:created>
  <dcterms:modified xsi:type="dcterms:W3CDTF">2020-10-13T03:49:00Z</dcterms:modified>
</cp:coreProperties>
</file>