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F5D" w:rsidRDefault="0013089C">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bidi="hi-IN"/>
        </w:rPr>
        <mc:AlternateContent>
          <mc:Choice Requires="wps">
            <w:drawing>
              <wp:anchor distT="0" distB="0" distL="0" distR="0" simplePos="0" relativeHeight="251659776" behindDoc="0" locked="0" layoutInCell="1" allowOverlap="1">
                <wp:simplePos x="0" y="0"/>
                <wp:positionH relativeFrom="column">
                  <wp:posOffset>4282703</wp:posOffset>
                </wp:positionH>
                <wp:positionV relativeFrom="paragraph">
                  <wp:posOffset>-1140635</wp:posOffset>
                </wp:positionV>
                <wp:extent cx="1371600" cy="646386"/>
                <wp:effectExtent l="0" t="0" r="0" b="1905"/>
                <wp:wrapNone/>
                <wp:docPr id="1039" name="Persegi panjang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646386"/>
                        </a:xfrm>
                        <a:prstGeom prst="rect">
                          <a:avLst/>
                        </a:prstGeom>
                        <a:solidFill>
                          <a:srgbClr val="FFFFFF"/>
                        </a:solidFill>
                        <a:ln>
                          <a:noFill/>
                        </a:ln>
                      </wps:spPr>
                      <wps:bodyPr>
                        <a:prstTxWarp prst="textNoShape">
                          <a:avLst/>
                        </a:prstTxWarp>
                      </wps:bodyPr>
                    </wps:wsp>
                  </a:graphicData>
                </a:graphic>
              </wp:anchor>
            </w:drawing>
          </mc:Choice>
          <mc:Fallback>
            <w:pict>
              <v:rect w14:anchorId="63041D84" id="Persegi panjang 12" o:spid="_x0000_s1026" style="position:absolute;margin-left:337.2pt;margin-top:-89.8pt;width:108pt;height:50.9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" stroked="f">
                <v:path arrowok="t"/>
              </v:rect>
            </w:pict>
          </mc:Fallback>
        </mc:AlternateContent>
      </w:r>
      <w:r>
        <w:rPr>
          <w:rFonts w:ascii="Times New Roman" w:hAnsi="Times New Roman" w:cs="Times New Roman"/>
          <w:b/>
          <w:sz w:val="24"/>
          <w:szCs w:val="24"/>
          <w:lang w:val="en-US"/>
        </w:rPr>
        <w:t>CHAPTER V</w:t>
      </w:r>
    </w:p>
    <w:p w:rsidR="00FB3F5D" w:rsidRDefault="0013089C">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CONCLUSION AND SUGGESTION</w:t>
      </w:r>
    </w:p>
    <w:p w:rsidR="00FB3F5D" w:rsidRDefault="00FB3F5D">
      <w:pPr>
        <w:spacing w:line="360" w:lineRule="auto"/>
        <w:jc w:val="both"/>
        <w:rPr>
          <w:rFonts w:ascii="Times New Roman" w:hAnsi="Times New Roman" w:cs="Times New Roman"/>
          <w:sz w:val="24"/>
          <w:szCs w:val="24"/>
          <w:lang w:val="en-US"/>
        </w:rPr>
      </w:pPr>
    </w:p>
    <w:p w:rsidR="00FB3F5D" w:rsidRDefault="002D41B6">
      <w:pPr>
        <w:pStyle w:val="DaftarParagraf"/>
        <w:numPr>
          <w:ilvl w:val="1"/>
          <w:numId w:val="12"/>
        </w:numPr>
        <w:spacing w:line="360" w:lineRule="auto"/>
        <w:jc w:val="both"/>
        <w:rPr>
          <w:rFonts w:ascii="Times New Roman" w:hAnsi="Times New Roman" w:cs="Times New Roman"/>
          <w:b/>
          <w:caps/>
          <w:lang w:val="en-US"/>
        </w:rPr>
      </w:pPr>
      <w:r>
        <w:rPr>
          <w:rFonts w:ascii="Times New Roman" w:hAnsi="Times New Roman" w:cs="Times New Roman"/>
          <w:b/>
          <w:lang w:val="en-US"/>
        </w:rPr>
        <w:t>Conclusion</w:t>
      </w:r>
    </w:p>
    <w:p w:rsidR="00FB3F5D" w:rsidRDefault="0013089C">
      <w:pPr>
        <w:pStyle w:val="DaftarParagraf"/>
        <w:spacing w:line="360" w:lineRule="auto"/>
        <w:ind w:left="360" w:firstLine="4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finding and discussed that have been presented, the researcher concluded that based on students' narratives. Most of students remember their event who make them influenced before came  to the university. The story of every student so different. In the way of story told also different. The story came from sad or happines. It means that, students who has the bad event in the past, felt so lost and they hard to rise up, because as we know that students has an agency in theirselves. So, they must construct theirselves or others. </w:t>
      </w:r>
    </w:p>
    <w:p w:rsidR="00FB3F5D" w:rsidRDefault="0013089C">
      <w:pPr>
        <w:pStyle w:val="DaftarParagraf"/>
        <w:spacing w:line="360" w:lineRule="auto"/>
        <w:ind w:left="360" w:firstLine="49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researcher found with used structural a</w:t>
      </w:r>
      <w:bookmarkStart w:id="0" w:name="_GoBack"/>
      <w:bookmarkEnd w:id="0"/>
      <w:r>
        <w:rPr>
          <w:rFonts w:ascii="Times New Roman" w:hAnsi="Times New Roman" w:cs="Times New Roman"/>
          <w:sz w:val="24"/>
          <w:szCs w:val="24"/>
          <w:lang w:val="en-US"/>
        </w:rPr>
        <w:t>nd themathic Analysis, the  students came from stressful sosial condition. It make them  difficulties.  Also with linguistic features such as modality, morphem and pronouns gave an information that  the students established an active agent in their choiches and decission. They has a strenght hopes to be better in their fucture. Furthermore,</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most of students came to Muhammadiyah University and choosed English Departement because they want to many friends. They really want to build a board relation with new challenges, knowladge and most new interaction with the people who came from different beckgrounds. Also, the reascher conclued about their s in their life,. the researcher look that, their s are burned. It is so good to how they gave a poit of view about their life and lives. As we know that, someone has an absolute right to what he/she want to act, how someone took his/her decission or choiches in the way of life. It is depended on own self in other word they is an agent. </w:t>
      </w:r>
    </w:p>
    <w:p w:rsidR="00FB3F5D" w:rsidRDefault="00FB3F5D">
      <w:pPr>
        <w:pStyle w:val="DaftarParagraf"/>
        <w:spacing w:line="360" w:lineRule="auto"/>
        <w:ind w:left="360" w:firstLine="491"/>
        <w:jc w:val="both"/>
        <w:rPr>
          <w:rFonts w:ascii="Times New Roman" w:hAnsi="Times New Roman" w:cs="Times New Roman"/>
          <w:b/>
          <w:sz w:val="24"/>
          <w:szCs w:val="24"/>
          <w:lang w:val="en-US"/>
        </w:rPr>
      </w:pPr>
    </w:p>
    <w:p w:rsidR="00FB3F5D" w:rsidRDefault="002D41B6">
      <w:pPr>
        <w:pStyle w:val="DaftarParagraf"/>
        <w:numPr>
          <w:ilvl w:val="1"/>
          <w:numId w:val="12"/>
        </w:numPr>
        <w:spacing w:after="0" w:line="360" w:lineRule="auto"/>
        <w:jc w:val="both"/>
        <w:rPr>
          <w:rFonts w:ascii="Times New Roman" w:hAnsi="Times New Roman" w:cs="Times New Roman"/>
          <w:b/>
          <w:caps/>
          <w:lang w:val="en-US"/>
        </w:rPr>
      </w:pPr>
      <w:r>
        <w:rPr>
          <w:rFonts w:ascii="Times New Roman" w:hAnsi="Times New Roman" w:cs="Times New Roman"/>
          <w:b/>
          <w:lang w:val="en-US"/>
        </w:rPr>
        <w:t>Suggestion</w:t>
      </w:r>
    </w:p>
    <w:p w:rsidR="00FB3F5D" w:rsidRDefault="00B17D44">
      <w:pPr>
        <w:pStyle w:val="DaftarParagraf"/>
        <w:spacing w:after="0" w:line="360" w:lineRule="auto"/>
        <w:ind w:left="360" w:firstLine="491"/>
        <w:jc w:val="both"/>
        <w:rPr>
          <w:rFonts w:ascii="Times New Roman" w:hAnsi="Times New Roman" w:cs="Times New Roman"/>
          <w:b/>
          <w:sz w:val="24"/>
          <w:szCs w:val="24"/>
          <w:lang w:val="en-US"/>
        </w:rPr>
      </w:pPr>
      <w:r>
        <w:rPr>
          <w:rFonts w:ascii="Times New Roman" w:hAnsi="Times New Roman" w:cs="Times New Roman"/>
          <w:b/>
          <w:noProof/>
          <w:sz w:val="24"/>
          <w:szCs w:val="24"/>
          <w:lang w:val="en-US" w:bidi="hi-IN"/>
        </w:rPr>
        <mc:AlternateContent>
          <mc:Choice Requires="wps">
            <w:drawing>
              <wp:anchor distT="0" distB="0" distL="0" distR="0" simplePos="0" relativeHeight="251663872" behindDoc="0" locked="0" layoutInCell="1" allowOverlap="1" wp14:anchorId="2208FD46" wp14:editId="4DE93421">
                <wp:simplePos x="0" y="0"/>
                <wp:positionH relativeFrom="page">
                  <wp:posOffset>3579495</wp:posOffset>
                </wp:positionH>
                <wp:positionV relativeFrom="paragraph">
                  <wp:posOffset>1030605</wp:posOffset>
                </wp:positionV>
                <wp:extent cx="748030" cy="391795"/>
                <wp:effectExtent l="0" t="0" r="0" b="8255"/>
                <wp:wrapNone/>
                <wp:docPr id="1040" name="Persegi panjang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391795"/>
                        </a:xfrm>
                        <a:prstGeom prst="rect">
                          <a:avLst/>
                        </a:prstGeom>
                        <a:solidFill>
                          <a:srgbClr val="FFFFFF"/>
                        </a:solidFill>
                        <a:ln>
                          <a:noFill/>
                        </a:ln>
                      </wps:spPr>
                      <wps:txbx>
                        <w:txbxContent>
                          <w:p w:rsidR="00F84053" w:rsidRDefault="00F84053">
                            <w:pPr>
                              <w:jc w:val="center"/>
                              <w:rPr>
                                <w:rFonts w:ascii="Times New Roman" w:hAnsi="Times New Roman" w:cs="Times New Roman"/>
                                <w:sz w:val="24"/>
                                <w:szCs w:val="24"/>
                              </w:rPr>
                            </w:pPr>
                            <w:r>
                              <w:rPr>
                                <w:rFonts w:ascii="Times New Roman" w:hAnsi="Times New Roman" w:cs="Times New Roman"/>
                                <w:sz w:val="24"/>
                                <w:szCs w:val="24"/>
                              </w:rPr>
                              <w:t>45</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FD46" id="Persegi panjang 13" o:spid="_x0000_s1026" style="position:absolute;left:0;text-align:left;margin-left:281.85pt;margin-top:81.15pt;width:58.9pt;height:30.8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" stroked="f">
                <v:path arrowok="t"/>
                <v:textbox>
                  <w:txbxContent>
                    <w:p w:rsidR="00F84053" w:rsidRDefault="00F84053">
                      <w:pPr>
                        <w:jc w:val="center"/>
                        <w:rPr>
                          <w:rFonts w:ascii="Times New Roman" w:hAnsi="Times New Roman" w:cs="Times New Roman"/>
                          <w:sz w:val="24"/>
                          <w:szCs w:val="24"/>
                        </w:rPr>
                      </w:pPr>
                      <w:r>
                        <w:rPr>
                          <w:rFonts w:ascii="Times New Roman" w:hAnsi="Times New Roman" w:cs="Times New Roman"/>
                          <w:sz w:val="24"/>
                          <w:szCs w:val="24"/>
                        </w:rPr>
                        <w:t>45</w:t>
                      </w:r>
                    </w:p>
                  </w:txbxContent>
                </v:textbox>
                <w10:wrap anchorx="page"/>
              </v:rect>
            </w:pict>
          </mc:Fallback>
        </mc:AlternateContent>
      </w:r>
      <w:r w:rsidR="0013089C">
        <w:rPr>
          <w:rFonts w:ascii="Times New Roman" w:hAnsi="Times New Roman" w:cs="Times New Roman"/>
          <w:sz w:val="24"/>
          <w:szCs w:val="24"/>
          <w:lang w:val="en-US"/>
        </w:rPr>
        <w:tab/>
        <w:t>Based on the conclusion described above, the reasercher would give some suggestions as following :</w:t>
      </w:r>
    </w:p>
    <w:p w:rsidR="00FB3F5D" w:rsidRDefault="0013089C">
      <w:pPr>
        <w:pStyle w:val="DaftarParagraf"/>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For the students ( English Departement students) </w:t>
      </w:r>
    </w:p>
    <w:p w:rsidR="00FB3F5D" w:rsidRDefault="0013089C">
      <w:pPr>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students should realize how the agency in theirselves because the students are an active agent to make self or environtment in progress to better. Also, the students should known how to write a good narrative based on own experiences. </w:t>
      </w:r>
    </w:p>
    <w:p w:rsidR="00FB3F5D" w:rsidRDefault="0013089C">
      <w:pPr>
        <w:pStyle w:val="DaftarParagraf"/>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the further research</w:t>
      </w:r>
    </w:p>
    <w:p w:rsidR="00FB3F5D" w:rsidRDefault="0013089C">
      <w:pPr>
        <w:spacing w:after="0" w:line="360" w:lineRule="auto"/>
        <w:ind w:left="720" w:firstLine="556"/>
        <w:jc w:val="both"/>
        <w:rPr>
          <w:rFonts w:ascii="Times New Roman" w:hAnsi="Times New Roman" w:cs="Times New Roman"/>
          <w:sz w:val="24"/>
          <w:szCs w:val="24"/>
        </w:rPr>
      </w:pPr>
      <w:r>
        <w:rPr>
          <w:rFonts w:ascii="Times New Roman" w:hAnsi="Times New Roman" w:cs="Times New Roman"/>
          <w:sz w:val="24"/>
          <w:szCs w:val="24"/>
          <w:lang w:val="en-US"/>
        </w:rPr>
        <w:t xml:space="preserve">The researcher suggest for the further research to investigate not only First-Year students in English Department how their write down the narratives of agency. </w:t>
      </w:r>
    </w:p>
    <w:p w:rsidR="00FB3F5D" w:rsidRDefault="00FB3F5D">
      <w:pPr>
        <w:spacing w:line="360" w:lineRule="auto"/>
        <w:rPr>
          <w:rFonts w:ascii="Times New Roman" w:hAnsi="Times New Roman" w:cs="Times New Roman"/>
          <w:lang w:val="en-US"/>
        </w:rPr>
      </w:pPr>
    </w:p>
    <w:p w:rsidR="00FB3F5D" w:rsidRDefault="00396193">
      <w:pPr>
        <w:spacing w:line="360" w:lineRule="auto"/>
        <w:rPr>
          <w:rFonts w:ascii="Times New Roman" w:hAnsi="Times New Roman" w:cs="Times New Roman"/>
          <w:lang w:val="en-US"/>
        </w:rPr>
      </w:pPr>
      <w:r>
        <w:rPr>
          <w:rFonts w:ascii="Times New Roman" w:hAnsi="Times New Roman" w:cs="Times New Roman"/>
          <w:lang w:val="en-US"/>
        </w:rPr>
        <w:t xml:space="preserve"> </w:t>
      </w:r>
    </w:p>
    <w:p w:rsidR="00FB3F5D" w:rsidRDefault="00FB3F5D">
      <w:pPr>
        <w:spacing w:line="360" w:lineRule="auto"/>
        <w:rPr>
          <w:rFonts w:ascii="Times New Roman" w:hAnsi="Times New Roman" w:cs="Times New Roman"/>
          <w:lang w:val="en-US"/>
        </w:rPr>
      </w:pPr>
    </w:p>
    <w:p w:rsidR="00FB3F5D" w:rsidRDefault="00FB3F5D">
      <w:pPr>
        <w:spacing w:line="360" w:lineRule="auto"/>
        <w:rPr>
          <w:rFonts w:ascii="Times New Roman" w:hAnsi="Times New Roman" w:cs="Times New Roman"/>
          <w:lang w:val="en-US"/>
        </w:rPr>
      </w:pPr>
    </w:p>
    <w:p w:rsidR="00FB3F5D" w:rsidRDefault="00FB3F5D">
      <w:pPr>
        <w:spacing w:line="360" w:lineRule="auto"/>
        <w:rPr>
          <w:rFonts w:ascii="Times New Roman" w:hAnsi="Times New Roman" w:cs="Times New Roman"/>
          <w:lang w:val="en-US"/>
        </w:rPr>
      </w:pPr>
    </w:p>
    <w:p w:rsidR="00FB3F5D" w:rsidRDefault="00FB3F5D">
      <w:pPr>
        <w:spacing w:line="360" w:lineRule="auto"/>
        <w:rPr>
          <w:rFonts w:ascii="Times New Roman" w:hAnsi="Times New Roman" w:cs="Times New Roman"/>
          <w:lang w:val="en-US"/>
        </w:rPr>
      </w:pPr>
    </w:p>
    <w:p w:rsidR="00FB3F5D" w:rsidRDefault="00FB3F5D">
      <w:pPr>
        <w:spacing w:line="360" w:lineRule="auto"/>
        <w:rPr>
          <w:rFonts w:ascii="Times New Roman" w:hAnsi="Times New Roman" w:cs="Times New Roman"/>
          <w:lang w:val="en-US"/>
        </w:rPr>
      </w:pPr>
    </w:p>
    <w:p w:rsidR="00FB3F5D" w:rsidRDefault="00FB3F5D">
      <w:pPr>
        <w:spacing w:line="360" w:lineRule="auto"/>
        <w:rPr>
          <w:rFonts w:ascii="Times New Roman" w:hAnsi="Times New Roman" w:cs="Times New Roman"/>
          <w:lang w:val="en-US"/>
        </w:rPr>
      </w:pPr>
    </w:p>
    <w:p w:rsidR="00FB3F5D" w:rsidRDefault="00FB3F5D">
      <w:pPr>
        <w:spacing w:line="360" w:lineRule="auto"/>
        <w:rPr>
          <w:rFonts w:ascii="Times New Roman" w:hAnsi="Times New Roman" w:cs="Times New Roman"/>
          <w:lang w:val="en-US"/>
        </w:rPr>
      </w:pPr>
    </w:p>
    <w:p w:rsidR="00FB3F5D" w:rsidRDefault="00FB3F5D">
      <w:pPr>
        <w:spacing w:line="360" w:lineRule="auto"/>
        <w:jc w:val="both"/>
        <w:rPr>
          <w:rFonts w:ascii="Times New Roman" w:hAnsi="Times New Roman" w:cs="Times New Roman"/>
          <w:sz w:val="24"/>
          <w:szCs w:val="24"/>
          <w:lang w:val="en-US"/>
        </w:rPr>
      </w:pPr>
    </w:p>
    <w:p w:rsidR="00FB3F5D" w:rsidRDefault="00FB3F5D">
      <w:pPr>
        <w:pStyle w:val="DaftarParagraf"/>
        <w:spacing w:line="360" w:lineRule="auto"/>
        <w:ind w:left="432" w:firstLine="419"/>
        <w:jc w:val="both"/>
        <w:rPr>
          <w:rFonts w:ascii="Times New Roman" w:hAnsi="Times New Roman" w:cs="Times New Roman"/>
          <w:sz w:val="24"/>
          <w:szCs w:val="24"/>
          <w:lang w:val="en-US"/>
        </w:rPr>
      </w:pPr>
    </w:p>
    <w:p w:rsidR="00FB3F5D" w:rsidRDefault="00FB3F5D">
      <w:pPr>
        <w:pStyle w:val="DaftarParagraf"/>
        <w:spacing w:line="360" w:lineRule="auto"/>
        <w:ind w:left="432" w:firstLine="419"/>
        <w:jc w:val="both"/>
        <w:rPr>
          <w:rFonts w:ascii="Times New Roman" w:hAnsi="Times New Roman" w:cs="Times New Roman"/>
          <w:sz w:val="24"/>
          <w:szCs w:val="24"/>
          <w:lang w:val="en-US"/>
        </w:rPr>
      </w:pPr>
    </w:p>
    <w:p w:rsidR="00FB3F5D" w:rsidRDefault="00FB3F5D">
      <w:pPr>
        <w:pStyle w:val="DaftarParagraf"/>
        <w:spacing w:line="360" w:lineRule="auto"/>
        <w:ind w:left="432" w:firstLine="419"/>
        <w:jc w:val="both"/>
        <w:rPr>
          <w:rFonts w:ascii="Times New Roman" w:hAnsi="Times New Roman" w:cs="Times New Roman"/>
          <w:sz w:val="24"/>
          <w:szCs w:val="24"/>
          <w:lang w:val="en-US"/>
        </w:rPr>
      </w:pPr>
    </w:p>
    <w:p w:rsidR="00FB3F5D" w:rsidRDefault="00FB3F5D">
      <w:pPr>
        <w:spacing w:after="0" w:line="480" w:lineRule="auto"/>
        <w:ind w:left="567"/>
        <w:jc w:val="center"/>
        <w:rPr>
          <w:rFonts w:ascii="Times New Roman" w:hAnsi="Times New Roman" w:cs="Times New Roman"/>
          <w:sz w:val="24"/>
          <w:szCs w:val="24"/>
          <w:lang w:val="en-US"/>
        </w:rPr>
      </w:pPr>
    </w:p>
    <w:p w:rsidR="00FB3F5D" w:rsidRDefault="00FB3F5D">
      <w:pPr>
        <w:spacing w:after="0" w:line="480" w:lineRule="auto"/>
        <w:ind w:left="567"/>
        <w:jc w:val="center"/>
        <w:rPr>
          <w:rFonts w:ascii="Times New Roman" w:hAnsi="Times New Roman" w:cs="Times New Roman"/>
          <w:sz w:val="24"/>
          <w:szCs w:val="24"/>
          <w:lang w:val="en-US"/>
        </w:rPr>
      </w:pPr>
    </w:p>
    <w:p w:rsidR="002D41B6" w:rsidRDefault="002D41B6">
      <w:pPr>
        <w:spacing w:after="0" w:line="480" w:lineRule="auto"/>
        <w:ind w:left="567"/>
        <w:jc w:val="center"/>
        <w:rPr>
          <w:rFonts w:ascii="Times New Roman" w:hAnsi="Times New Roman" w:cs="Times New Roman"/>
          <w:sz w:val="24"/>
          <w:szCs w:val="24"/>
          <w:lang w:val="en-US"/>
        </w:rPr>
      </w:pPr>
    </w:p>
    <w:p w:rsidR="002D41B6" w:rsidRDefault="002D41B6">
      <w:pPr>
        <w:spacing w:after="0" w:line="480" w:lineRule="auto"/>
        <w:ind w:left="567"/>
        <w:jc w:val="center"/>
        <w:rPr>
          <w:rFonts w:ascii="Times New Roman" w:hAnsi="Times New Roman" w:cs="Times New Roman"/>
          <w:sz w:val="24"/>
          <w:szCs w:val="24"/>
          <w:lang w:val="en-US"/>
        </w:rPr>
      </w:pPr>
    </w:p>
    <w:p w:rsidR="002D41B6" w:rsidRDefault="002D41B6">
      <w:pPr>
        <w:spacing w:after="0" w:line="480" w:lineRule="auto"/>
        <w:ind w:left="567"/>
        <w:jc w:val="center"/>
        <w:rPr>
          <w:rFonts w:ascii="Times New Roman" w:hAnsi="Times New Roman" w:cs="Times New Roman"/>
          <w:sz w:val="24"/>
          <w:szCs w:val="24"/>
          <w:lang w:val="en-US"/>
        </w:rPr>
      </w:pPr>
    </w:p>
    <w:p w:rsidR="00FB3F5D" w:rsidRDefault="0013089C">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bidi="hi-IN"/>
        </w:rPr>
        <mc:AlternateContent>
          <mc:Choice Requires="wps">
            <w:drawing>
              <wp:anchor distT="0" distB="0" distL="0" distR="0" simplePos="0" relativeHeight="251661824" behindDoc="0" locked="0" layoutInCell="1" allowOverlap="1">
                <wp:simplePos x="0" y="0"/>
                <wp:positionH relativeFrom="column">
                  <wp:posOffset>4471035</wp:posOffset>
                </wp:positionH>
                <wp:positionV relativeFrom="paragraph">
                  <wp:posOffset>-1313815</wp:posOffset>
                </wp:positionV>
                <wp:extent cx="788034" cy="441325"/>
                <wp:effectExtent l="0" t="0" r="0" b="0"/>
                <wp:wrapNone/>
                <wp:docPr id="1041" name="Persegi panjang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4" cy="441325"/>
                        </a:xfrm>
                        <a:prstGeom prst="rect">
                          <a:avLst/>
                        </a:prstGeom>
                        <a:solidFill>
                          <a:srgbClr val="FFFFFF"/>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23A740F" id="Persegi panjang 14" o:spid="_x0000_s1026" style="position:absolute;margin-left:352.05pt;margin-top:-103.45pt;width:62.05pt;height:34.7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" stroked="f">
                <v:path arrowok="t"/>
              </v:rect>
            </w:pict>
          </mc:Fallback>
        </mc:AlternateContent>
      </w:r>
      <w:r>
        <w:rPr>
          <w:rFonts w:ascii="Times New Roman" w:hAnsi="Times New Roman" w:cs="Times New Roman"/>
          <w:b/>
          <w:sz w:val="24"/>
          <w:szCs w:val="24"/>
          <w:lang w:val="en-US"/>
        </w:rPr>
        <w:t>BIBLIOGRAFY</w:t>
      </w:r>
    </w:p>
    <w:p w:rsidR="00095629" w:rsidRDefault="00095629" w:rsidP="00095629">
      <w:pPr>
        <w:spacing w:after="0" w:line="240" w:lineRule="auto"/>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Agus, Ruswandi. 2018. </w:t>
      </w:r>
      <w:r>
        <w:rPr>
          <w:rFonts w:ascii="Times New Roman" w:hAnsi="Times New Roman" w:cs="Times New Roman"/>
          <w:i/>
          <w:sz w:val="24"/>
          <w:szCs w:val="24"/>
          <w:lang w:val="en-US"/>
        </w:rPr>
        <w:t>Motivasi Mahasiswa Usia dewasa Mengikuti Perkuliahan pada Program Studi Pendidikan Guru Paud di FKIP Uninus Bandung.</w:t>
      </w:r>
      <w:r>
        <w:rPr>
          <w:rFonts w:ascii="Times New Roman" w:hAnsi="Times New Roman" w:cs="Times New Roman"/>
          <w:sz w:val="24"/>
          <w:szCs w:val="24"/>
          <w:lang w:val="en-US"/>
        </w:rPr>
        <w:t xml:space="preserve"> Journal PG-Paud Trunojoyo:Journal Pendidikan dan Pembelajaran Anak Usia Dini 5.2:78-85</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Ahmed, A. 2012. </w:t>
      </w:r>
      <w:r>
        <w:rPr>
          <w:rFonts w:ascii="Times New Roman" w:hAnsi="Times New Roman" w:cs="Times New Roman"/>
          <w:i/>
          <w:sz w:val="24"/>
          <w:szCs w:val="24"/>
          <w:lang w:val="en-US"/>
        </w:rPr>
        <w:t>Structural Narrative Analysis</w:t>
      </w:r>
      <w:r>
        <w:rPr>
          <w:rFonts w:ascii="Times New Roman" w:hAnsi="Times New Roman" w:cs="Times New Roman"/>
          <w:sz w:val="24"/>
          <w:szCs w:val="24"/>
          <w:lang w:val="en-US"/>
        </w:rPr>
        <w:t xml:space="preserve">: Understanding Experiences of life Style Migration through Two plot Typologies. </w:t>
      </w:r>
      <w:r>
        <w:rPr>
          <w:rFonts w:ascii="Times New Roman" w:hAnsi="Times New Roman" w:cs="Times New Roman"/>
          <w:i/>
          <w:sz w:val="24"/>
          <w:szCs w:val="24"/>
          <w:lang w:val="en-US"/>
        </w:rPr>
        <w:t>Quantitative Inquiry</w:t>
      </w:r>
      <w:r>
        <w:rPr>
          <w:rFonts w:ascii="Times New Roman" w:hAnsi="Times New Roman" w:cs="Times New Roman"/>
          <w:sz w:val="24"/>
          <w:szCs w:val="24"/>
          <w:lang w:val="en-US"/>
        </w:rPr>
        <w:t>, 19(13):323-324</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Alessandro, Duranti. 2004. </w:t>
      </w:r>
      <w:r>
        <w:rPr>
          <w:rFonts w:ascii="Times New Roman" w:hAnsi="Times New Roman" w:cs="Times New Roman"/>
          <w:i/>
          <w:sz w:val="24"/>
          <w:szCs w:val="24"/>
          <w:lang w:val="en-US"/>
        </w:rPr>
        <w:t>Agency in Language</w:t>
      </w:r>
      <w:r>
        <w:rPr>
          <w:rFonts w:ascii="Times New Roman" w:hAnsi="Times New Roman" w:cs="Times New Roman"/>
          <w:sz w:val="24"/>
          <w:szCs w:val="24"/>
          <w:lang w:val="en-US"/>
        </w:rPr>
        <w:t>. A Companion to Linguistics Anthrophology United kingdom: Cambridge University press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Anderson, K and Anderson, M. 2003. </w:t>
      </w:r>
      <w:r>
        <w:rPr>
          <w:rFonts w:ascii="Times New Roman" w:hAnsi="Times New Roman" w:cs="Times New Roman"/>
          <w:i/>
          <w:sz w:val="24"/>
          <w:szCs w:val="24"/>
          <w:lang w:val="en-US"/>
        </w:rPr>
        <w:t>Text Types in English 2</w:t>
      </w:r>
      <w:r>
        <w:rPr>
          <w:rFonts w:ascii="Times New Roman" w:hAnsi="Times New Roman" w:cs="Times New Roman"/>
          <w:sz w:val="24"/>
          <w:szCs w:val="24"/>
          <w:lang w:val="en-US"/>
        </w:rPr>
        <w:t>. Malyasia : The Modern Art production Group</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Bamberg, M. 2012. Narrative Analysis. In H. Cooper(Ed), APA Handbook of Research Methods in Psychology (3 Volumes) . Washigton DC:APA Press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Baxter, P and Jack, S. 2008. </w:t>
      </w:r>
      <w:r>
        <w:rPr>
          <w:rFonts w:ascii="Times New Roman" w:hAnsi="Times New Roman" w:cs="Times New Roman"/>
          <w:i/>
          <w:sz w:val="24"/>
          <w:szCs w:val="24"/>
          <w:lang w:val="en-US"/>
        </w:rPr>
        <w:t>Qualitative Case Study Methodology: Study Of Design and Implementation for Novice Researchers</w:t>
      </w:r>
      <w:r>
        <w:rPr>
          <w:rFonts w:ascii="Times New Roman" w:hAnsi="Times New Roman" w:cs="Times New Roman"/>
          <w:sz w:val="24"/>
          <w:szCs w:val="24"/>
          <w:lang w:val="en-US"/>
        </w:rPr>
        <w:t>. The Qualitative Report, 13(4), 544-559</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Binoy, Barman. 2012. </w:t>
      </w:r>
      <w:r>
        <w:rPr>
          <w:rFonts w:ascii="Times New Roman" w:hAnsi="Times New Roman" w:cs="Times New Roman"/>
          <w:i/>
          <w:sz w:val="24"/>
          <w:szCs w:val="24"/>
          <w:lang w:val="en-US"/>
        </w:rPr>
        <w:t>The Linguistic Philosophy of Noam Chomsky. Journal philosophy of linguistics</w:t>
      </w:r>
      <w:r>
        <w:rPr>
          <w:rFonts w:ascii="Times New Roman" w:hAnsi="Times New Roman" w:cs="Times New Roman"/>
          <w:sz w:val="24"/>
          <w:szCs w:val="24"/>
          <w:lang w:val="en-US"/>
        </w:rPr>
        <w:t>. Miscellaneous in Philosophy of Language. Philosophy and progress 51(1)</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Bloomfield, leornard. 1914. </w:t>
      </w:r>
      <w:r>
        <w:rPr>
          <w:rFonts w:ascii="Times New Roman" w:hAnsi="Times New Roman" w:cs="Times New Roman"/>
          <w:i/>
          <w:sz w:val="24"/>
          <w:szCs w:val="24"/>
          <w:lang w:val="en-US"/>
        </w:rPr>
        <w:t>An Introduction to the Study of Language</w:t>
      </w:r>
      <w:r>
        <w:rPr>
          <w:rFonts w:ascii="Times New Roman" w:hAnsi="Times New Roman" w:cs="Times New Roman"/>
          <w:sz w:val="24"/>
          <w:szCs w:val="24"/>
          <w:lang w:val="en-US"/>
        </w:rPr>
        <w:t>. New York : Henry Holt and Company</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Chaer, A. 1994</w:t>
      </w:r>
      <w:r>
        <w:rPr>
          <w:rFonts w:ascii="Times New Roman" w:hAnsi="Times New Roman" w:cs="Times New Roman"/>
          <w:i/>
          <w:sz w:val="24"/>
          <w:szCs w:val="24"/>
          <w:lang w:val="en-US"/>
        </w:rPr>
        <w:t>. Linguistic Umum.</w:t>
      </w:r>
      <w:r>
        <w:rPr>
          <w:rFonts w:ascii="Times New Roman" w:hAnsi="Times New Roman" w:cs="Times New Roman"/>
          <w:sz w:val="24"/>
          <w:szCs w:val="24"/>
          <w:lang w:val="en-US"/>
        </w:rPr>
        <w:t xml:space="preserve"> Jakarta: Rineka Cipta</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Chomsky, N. 2002. </w:t>
      </w:r>
      <w:r>
        <w:rPr>
          <w:rFonts w:ascii="Times New Roman" w:hAnsi="Times New Roman" w:cs="Times New Roman"/>
          <w:i/>
          <w:sz w:val="24"/>
          <w:szCs w:val="24"/>
          <w:lang w:val="en-US"/>
        </w:rPr>
        <w:t>On Nature and Language</w:t>
      </w:r>
      <w:r>
        <w:rPr>
          <w:rFonts w:ascii="Times New Roman" w:hAnsi="Times New Roman" w:cs="Times New Roman"/>
          <w:sz w:val="24"/>
          <w:szCs w:val="24"/>
          <w:lang w:val="en-US"/>
        </w:rPr>
        <w:t>. Cambridge: Cambridge University Press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Cotazzi, M. 1993. </w:t>
      </w:r>
      <w:r>
        <w:rPr>
          <w:rFonts w:ascii="Times New Roman" w:hAnsi="Times New Roman" w:cs="Times New Roman"/>
          <w:i/>
          <w:sz w:val="24"/>
          <w:szCs w:val="24"/>
          <w:lang w:val="en-US"/>
        </w:rPr>
        <w:t>Narrative Analysis</w:t>
      </w:r>
      <w:r>
        <w:rPr>
          <w:rFonts w:ascii="Times New Roman" w:hAnsi="Times New Roman" w:cs="Times New Roman"/>
          <w:sz w:val="24"/>
          <w:szCs w:val="24"/>
          <w:lang w:val="en-US"/>
        </w:rPr>
        <w:t>. London:Falmer Press. ‘Deficit’ Meriam –Webster.com.2020.</w:t>
      </w:r>
      <w:r>
        <w:rPr>
          <w:rFonts w:ascii="Times New Roman" w:hAnsi="Times New Roman" w:cs="Times New Roman"/>
          <w:color w:val="1F497D"/>
          <w:sz w:val="24"/>
          <w:szCs w:val="24"/>
          <w:lang w:val="en-US"/>
        </w:rPr>
        <w:t xml:space="preserve">http//www.meriam-webster.com/dictionary/deficit. </w:t>
      </w:r>
      <w:r>
        <w:rPr>
          <w:rFonts w:ascii="Times New Roman" w:hAnsi="Times New Roman" w:cs="Times New Roman"/>
          <w:sz w:val="24"/>
          <w:szCs w:val="24"/>
          <w:lang w:val="en-US"/>
        </w:rPr>
        <w:t>[Accessed 21 June 2020]</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Cyristal, D. 1980. </w:t>
      </w:r>
      <w:r>
        <w:rPr>
          <w:rFonts w:ascii="Times New Roman" w:hAnsi="Times New Roman" w:cs="Times New Roman"/>
          <w:i/>
          <w:sz w:val="24"/>
          <w:szCs w:val="24"/>
          <w:lang w:val="en-US"/>
        </w:rPr>
        <w:t>A dictionary of Linguistics and Phonethics</w:t>
      </w:r>
      <w:r>
        <w:rPr>
          <w:rFonts w:ascii="Times New Roman" w:hAnsi="Times New Roman" w:cs="Times New Roman"/>
          <w:sz w:val="24"/>
          <w:szCs w:val="24"/>
          <w:lang w:val="en-US"/>
        </w:rPr>
        <w:t>, New York: Cambridge University Press</w:t>
      </w:r>
    </w:p>
    <w:p w:rsidR="00095629" w:rsidRDefault="00095629">
      <w:pPr>
        <w:spacing w:after="0" w:line="240" w:lineRule="auto"/>
        <w:ind w:left="426" w:hanging="426"/>
        <w:jc w:val="both"/>
        <w:rPr>
          <w:rFonts w:ascii="Times New Roman" w:hAnsi="Times New Roman" w:cs="Times New Roman"/>
          <w:sz w:val="24"/>
          <w:szCs w:val="24"/>
          <w:lang w:val="en-US"/>
        </w:rPr>
      </w:pPr>
    </w:p>
    <w:p w:rsidR="004B0329" w:rsidRDefault="004B0329">
      <w:pPr>
        <w:spacing w:after="0" w:line="240" w:lineRule="auto"/>
        <w:ind w:left="426" w:hanging="426"/>
        <w:jc w:val="both"/>
        <w:rPr>
          <w:rFonts w:ascii="Times New Roman" w:hAnsi="Times New Roman" w:cs="Times New Roman"/>
          <w:sz w:val="24"/>
          <w:szCs w:val="24"/>
          <w:lang w:val="en-US"/>
        </w:rPr>
      </w:pPr>
    </w:p>
    <w:p w:rsidR="004B0329" w:rsidRDefault="004B03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b/>
          <w:noProof/>
          <w:sz w:val="24"/>
          <w:szCs w:val="24"/>
          <w:lang w:val="en-US" w:bidi="hi-IN"/>
        </w:rPr>
        <mc:AlternateContent>
          <mc:Choice Requires="wps">
            <w:drawing>
              <wp:anchor distT="0" distB="0" distL="0" distR="0" simplePos="0" relativeHeight="251665920" behindDoc="0" locked="0" layoutInCell="1" allowOverlap="1" wp14:anchorId="0ECAA7A7" wp14:editId="0F8E6C44">
                <wp:simplePos x="0" y="0"/>
                <wp:positionH relativeFrom="column">
                  <wp:posOffset>4439285</wp:posOffset>
                </wp:positionH>
                <wp:positionV relativeFrom="paragraph">
                  <wp:posOffset>-1243330</wp:posOffset>
                </wp:positionV>
                <wp:extent cx="1150620" cy="441325"/>
                <wp:effectExtent l="0" t="0" r="0" b="0"/>
                <wp:wrapNone/>
                <wp:docPr id="2" name="Persegi panjang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441325"/>
                        </a:xfrm>
                        <a:prstGeom prst="rect">
                          <a:avLst/>
                        </a:prstGeom>
                        <a:solidFill>
                          <a:srgbClr val="FFFFFF"/>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4972521" id="Persegi panjang 15" o:spid="_x0000_s1026" style="position:absolute;margin-left:349.55pt;margin-top:-97.9pt;width:90.6pt;height:34.75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" stroked="f">
                <v:path arrowok="t"/>
              </v:rect>
            </w:pict>
          </mc:Fallback>
        </mc:AlternateContent>
      </w:r>
      <w:r>
        <w:rPr>
          <w:rFonts w:ascii="Times New Roman" w:hAnsi="Times New Roman" w:cs="Times New Roman"/>
          <w:sz w:val="24"/>
          <w:szCs w:val="24"/>
          <w:lang w:val="en-US"/>
        </w:rPr>
        <w:t xml:space="preserve">Dannefer, D and Uhlenberg. 1999. </w:t>
      </w:r>
      <w:r>
        <w:rPr>
          <w:rFonts w:ascii="Times New Roman" w:hAnsi="Times New Roman" w:cs="Times New Roman"/>
          <w:i/>
          <w:sz w:val="24"/>
          <w:szCs w:val="24"/>
          <w:lang w:val="en-US"/>
        </w:rPr>
        <w:t>Freedom isn’t free: power alienation and consequenteces of action.</w:t>
      </w:r>
      <w:r>
        <w:rPr>
          <w:rFonts w:ascii="Times New Roman" w:hAnsi="Times New Roman" w:cs="Times New Roman"/>
          <w:sz w:val="24"/>
          <w:szCs w:val="24"/>
          <w:lang w:val="en-US"/>
        </w:rPr>
        <w:t xml:space="preserve"> Journal action and Self-Development: Theory and research through the Life Span (pp.105-312). Thousand Oaks, CA: Sage</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Dannefer. 2009</w:t>
      </w:r>
      <w:r w:rsidRPr="00095629">
        <w:rPr>
          <w:rFonts w:ascii="Times New Roman" w:hAnsi="Times New Roman" w:cs="Times New Roman"/>
          <w:i/>
          <w:sz w:val="24"/>
          <w:szCs w:val="24"/>
          <w:lang w:val="en-US"/>
        </w:rPr>
        <w:t>. Stability, Homogenity, Agency</w:t>
      </w:r>
      <w:r>
        <w:rPr>
          <w:rFonts w:ascii="Times New Roman" w:hAnsi="Times New Roman" w:cs="Times New Roman"/>
          <w:sz w:val="24"/>
          <w:szCs w:val="24"/>
          <w:lang w:val="en-US"/>
        </w:rPr>
        <w:t xml:space="preserve"> : Comative Dis-/Advantage of Sociology, volume. 35.</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Gorski, P.  2010. </w:t>
      </w:r>
      <w:r>
        <w:rPr>
          <w:rFonts w:ascii="Times New Roman" w:hAnsi="Times New Roman" w:cs="Times New Roman"/>
          <w:i/>
          <w:sz w:val="24"/>
          <w:szCs w:val="24"/>
          <w:lang w:val="en-US"/>
        </w:rPr>
        <w:t>Unlearning Deficit Idiology and the Scronful Gaze Thoughts on Authenticating the class.</w:t>
      </w:r>
      <w:r>
        <w:rPr>
          <w:rFonts w:ascii="Times New Roman" w:hAnsi="Times New Roman" w:cs="Times New Roman"/>
          <w:sz w:val="24"/>
          <w:szCs w:val="24"/>
          <w:lang w:val="en-US"/>
        </w:rPr>
        <w:t xml:space="preserve"> Discourse In Educational. Cambridge Press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Hanna. 2017. </w:t>
      </w:r>
      <w:r>
        <w:rPr>
          <w:rFonts w:ascii="Times New Roman" w:hAnsi="Times New Roman" w:cs="Times New Roman"/>
          <w:i/>
          <w:sz w:val="24"/>
          <w:szCs w:val="24"/>
          <w:lang w:val="en-US"/>
        </w:rPr>
        <w:t>The Semantics of Perfectivity.</w:t>
      </w:r>
      <w:r>
        <w:rPr>
          <w:rFonts w:ascii="Times New Roman" w:hAnsi="Times New Roman" w:cs="Times New Roman"/>
          <w:sz w:val="24"/>
          <w:szCs w:val="24"/>
          <w:lang w:val="en-US"/>
        </w:rPr>
        <w:t xml:space="preserve"> Italian Journal Of Linguistics, 29.1(2017)</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Hatch and Evelyn Marcusen. 1983. Journal Psycholinguistucs . A second language prespective : Newburg House Publishers; inc. J. Rowley, MA. 01969. 1983.</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Hyland. 2004. </w:t>
      </w:r>
      <w:r>
        <w:rPr>
          <w:rFonts w:ascii="Times New Roman" w:hAnsi="Times New Roman" w:cs="Times New Roman"/>
          <w:i/>
          <w:sz w:val="24"/>
          <w:szCs w:val="24"/>
          <w:lang w:val="en-US"/>
        </w:rPr>
        <w:t>Disciplinary Discourses. Michigan Classics Ed: Social Interaction In academic Writing Michigan</w:t>
      </w:r>
      <w:r>
        <w:rPr>
          <w:rFonts w:ascii="Times New Roman" w:hAnsi="Times New Roman" w:cs="Times New Roman"/>
          <w:sz w:val="24"/>
          <w:szCs w:val="24"/>
          <w:lang w:val="en-US"/>
        </w:rPr>
        <w:t>: University of Michigan Press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Ibid .1993. </w:t>
      </w:r>
      <w:r>
        <w:rPr>
          <w:rFonts w:ascii="Times New Roman" w:hAnsi="Times New Roman" w:cs="Times New Roman"/>
          <w:i/>
          <w:sz w:val="24"/>
          <w:szCs w:val="24"/>
          <w:lang w:val="en-US"/>
        </w:rPr>
        <w:t>Language</w:t>
      </w:r>
      <w:r>
        <w:rPr>
          <w:rFonts w:ascii="Times New Roman" w:hAnsi="Times New Roman" w:cs="Times New Roman"/>
          <w:sz w:val="24"/>
          <w:szCs w:val="24"/>
          <w:lang w:val="en-US"/>
        </w:rPr>
        <w:t>. London: George Allen and Unwin Ltd Museum street</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Keraf, G. 1984. </w:t>
      </w:r>
      <w:r>
        <w:rPr>
          <w:rFonts w:ascii="Times New Roman" w:hAnsi="Times New Roman" w:cs="Times New Roman"/>
          <w:i/>
          <w:sz w:val="24"/>
          <w:szCs w:val="24"/>
          <w:lang w:val="en-US"/>
        </w:rPr>
        <w:t>Linguistic Bandingan Historical</w:t>
      </w:r>
      <w:r>
        <w:rPr>
          <w:rFonts w:ascii="Times New Roman" w:hAnsi="Times New Roman" w:cs="Times New Roman"/>
          <w:sz w:val="24"/>
          <w:szCs w:val="24"/>
          <w:lang w:val="en-US"/>
        </w:rPr>
        <w:t>. Jakarta:Gramedia</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Knight, S. D. 2009. </w:t>
      </w:r>
      <w:r>
        <w:rPr>
          <w:rFonts w:ascii="Times New Roman" w:hAnsi="Times New Roman" w:cs="Times New Roman"/>
          <w:i/>
          <w:sz w:val="24"/>
          <w:szCs w:val="24"/>
          <w:lang w:val="en-US"/>
        </w:rPr>
        <w:t>The Power of Students: Narrative Inquiry in English Education.</w:t>
      </w:r>
      <w:r>
        <w:rPr>
          <w:rFonts w:ascii="Times New Roman" w:hAnsi="Times New Roman" w:cs="Times New Roman"/>
          <w:sz w:val="24"/>
          <w:szCs w:val="24"/>
          <w:lang w:val="en-US"/>
        </w:rPr>
        <w:t xml:space="preserve"> Journal Language and Literacy Education, 5(1), 3-5.</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Konvacs, A. et all. 2019. </w:t>
      </w:r>
      <w:r>
        <w:rPr>
          <w:rFonts w:ascii="Times New Roman" w:hAnsi="Times New Roman" w:cs="Times New Roman"/>
          <w:i/>
          <w:sz w:val="24"/>
          <w:szCs w:val="24"/>
          <w:lang w:val="en-US"/>
        </w:rPr>
        <w:t>Surface Realization With Interpreted Regular Tree grammers</w:t>
      </w:r>
      <w:r>
        <w:rPr>
          <w:rFonts w:ascii="Times New Roman" w:hAnsi="Times New Roman" w:cs="Times New Roman"/>
          <w:sz w:val="24"/>
          <w:szCs w:val="24"/>
          <w:lang w:val="en-US"/>
        </w:rPr>
        <w:t>. Assosiation For Computational Linguistic Journal.</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Kracht, Marccus. 2019. </w:t>
      </w:r>
      <w:r>
        <w:rPr>
          <w:rFonts w:ascii="Times New Roman" w:hAnsi="Times New Roman" w:cs="Times New Roman"/>
          <w:i/>
          <w:sz w:val="24"/>
          <w:szCs w:val="24"/>
          <w:lang w:val="en-US"/>
        </w:rPr>
        <w:t>A Purely Surface-Oriented Approach to Handling Arabic Morphology.</w:t>
      </w:r>
      <w:r>
        <w:rPr>
          <w:rFonts w:ascii="Times New Roman" w:hAnsi="Times New Roman" w:cs="Times New Roman"/>
          <w:sz w:val="24"/>
          <w:szCs w:val="24"/>
          <w:lang w:val="en-US"/>
        </w:rPr>
        <w:t xml:space="preserve"> University Bielefeld :Jerman</w:t>
      </w:r>
    </w:p>
    <w:p w:rsidR="00095629" w:rsidRDefault="00095629">
      <w:pPr>
        <w:spacing w:after="0" w:line="240" w:lineRule="auto"/>
        <w:ind w:left="426" w:hanging="426"/>
        <w:jc w:val="both"/>
        <w:rPr>
          <w:rFonts w:ascii="Times New Roman" w:hAnsi="Times New Roman" w:cs="Times New Roman"/>
          <w:sz w:val="24"/>
          <w:szCs w:val="24"/>
          <w:lang w:val="en-US"/>
        </w:rPr>
      </w:pPr>
    </w:p>
    <w:p w:rsidR="003A59D7" w:rsidRDefault="003A59D7">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Labov, W. 2006. Narrative Pre-Construction</w:t>
      </w:r>
      <w:r w:rsidRPr="003A59D7">
        <w:rPr>
          <w:rFonts w:ascii="Times New Roman" w:hAnsi="Times New Roman" w:cs="Times New Roman"/>
          <w:i/>
          <w:sz w:val="24"/>
          <w:szCs w:val="24"/>
          <w:lang w:val="en-US"/>
        </w:rPr>
        <w:t>. Narrative Inquiry</w:t>
      </w:r>
      <w:r>
        <w:rPr>
          <w:rFonts w:ascii="Times New Roman" w:hAnsi="Times New Roman" w:cs="Times New Roman"/>
          <w:sz w:val="24"/>
          <w:szCs w:val="24"/>
          <w:lang w:val="en-US"/>
        </w:rPr>
        <w:t>, 16(1):3745</w:t>
      </w:r>
    </w:p>
    <w:p w:rsidR="003903F9" w:rsidRDefault="003903F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Labov, W. 1967. </w:t>
      </w:r>
      <w:r>
        <w:rPr>
          <w:rFonts w:ascii="Times New Roman" w:hAnsi="Times New Roman" w:cs="Times New Roman"/>
          <w:i/>
          <w:sz w:val="24"/>
          <w:szCs w:val="24"/>
          <w:lang w:val="en-US"/>
        </w:rPr>
        <w:t>Nrrative Analysis : Oral Versions of Personal Experience. In J. Helm(Ed). Essays on the verbal and Visual Arts</w:t>
      </w:r>
      <w:r>
        <w:rPr>
          <w:rFonts w:ascii="Times New Roman" w:hAnsi="Times New Roman" w:cs="Times New Roman"/>
          <w:sz w:val="24"/>
          <w:szCs w:val="24"/>
          <w:lang w:val="en-US"/>
        </w:rPr>
        <w:t>: University of washigton Press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Labov, W. 1972. The study of Language. In its social context in Pier Paolo Gialioli (ed). Language and Social Context : Baltimore Pinguin Books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Labov, W. 1997. Journal of Narrative and Life History. </w:t>
      </w:r>
      <w:hyperlink r:id="rId8" w:history="1">
        <w:r>
          <w:rPr>
            <w:rStyle w:val="Hyperlink"/>
            <w:rFonts w:ascii="Times New Roman" w:hAnsi="Times New Roman" w:cs="Times New Roman"/>
            <w:color w:val="002060"/>
            <w:sz w:val="24"/>
            <w:szCs w:val="24"/>
            <w:lang w:val="en-US"/>
          </w:rPr>
          <w:t>https://www.ling.upenn.edu/~wlabov/sfs.htm</w:t>
        </w:r>
        <w:r>
          <w:rPr>
            <w:rStyle w:val="Hyperlink"/>
            <w:rFonts w:ascii="Times New Roman" w:hAnsi="Times New Roman" w:cs="Times New Roman"/>
            <w:sz w:val="24"/>
            <w:szCs w:val="24"/>
            <w:lang w:val="en-US"/>
          </w:rPr>
          <w:t>l</w:t>
        </w:r>
      </w:hyperlink>
      <w:r>
        <w:rPr>
          <w:rFonts w:ascii="Times New Roman" w:hAnsi="Times New Roman" w:cs="Times New Roman"/>
          <w:sz w:val="24"/>
          <w:szCs w:val="24"/>
          <w:lang w:val="en-US"/>
        </w:rPr>
        <w:t xml:space="preserve"> [accessed: November 23th 2019].</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Lexy, Moleong. 2002</w:t>
      </w:r>
      <w:r>
        <w:rPr>
          <w:rFonts w:ascii="Times New Roman" w:hAnsi="Times New Roman" w:cs="Times New Roman"/>
          <w:i/>
          <w:sz w:val="24"/>
          <w:szCs w:val="24"/>
          <w:lang w:val="en-US"/>
        </w:rPr>
        <w:t>. Metodologi Penelitian Kualitatif</w:t>
      </w:r>
      <w:r>
        <w:rPr>
          <w:rFonts w:ascii="Times New Roman" w:hAnsi="Times New Roman" w:cs="Times New Roman"/>
          <w:sz w:val="24"/>
          <w:szCs w:val="24"/>
          <w:lang w:val="en-US"/>
        </w:rPr>
        <w:t>. Bandung: Remaja Rosda Karya</w:t>
      </w:r>
    </w:p>
    <w:p w:rsidR="00095629" w:rsidRDefault="004B03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noProof/>
          <w:sz w:val="24"/>
          <w:szCs w:val="24"/>
          <w:lang w:val="en-US" w:bidi="hi-IN"/>
        </w:rPr>
        <mc:AlternateContent>
          <mc:Choice Requires="wps">
            <w:drawing>
              <wp:anchor distT="0" distB="0" distL="0" distR="0" simplePos="0" relativeHeight="251664896" behindDoc="0" locked="0" layoutInCell="1" allowOverlap="1" wp14:anchorId="715FC71B" wp14:editId="02665631">
                <wp:simplePos x="0" y="0"/>
                <wp:positionH relativeFrom="column">
                  <wp:posOffset>4578985</wp:posOffset>
                </wp:positionH>
                <wp:positionV relativeFrom="paragraph">
                  <wp:posOffset>-1443355</wp:posOffset>
                </wp:positionV>
                <wp:extent cx="520065" cy="693420"/>
                <wp:effectExtent l="0" t="0" r="0" b="0"/>
                <wp:wrapNone/>
                <wp:docPr id="1" name="Persegi panjang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693420"/>
                        </a:xfrm>
                        <a:prstGeom prst="rect">
                          <a:avLst/>
                        </a:prstGeom>
                        <a:solidFill>
                          <a:srgbClr val="FFFFFF"/>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4E208B4" id="Persegi panjang 16" o:spid="_x0000_s1026" style="position:absolute;margin-left:360.55pt;margin-top:-113.65pt;width:40.95pt;height:54.6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" stroked="f">
                <v:path arrowok="t"/>
              </v:rect>
            </w:pict>
          </mc:Fallback>
        </mc:AlternateContent>
      </w:r>
    </w:p>
    <w:p w:rsidR="00095629" w:rsidRDefault="00095629" w:rsidP="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Lore’s. 2004. </w:t>
      </w:r>
      <w:r>
        <w:rPr>
          <w:rFonts w:ascii="Times New Roman" w:hAnsi="Times New Roman" w:cs="Times New Roman"/>
          <w:i/>
          <w:sz w:val="24"/>
          <w:szCs w:val="24"/>
          <w:lang w:val="en-US"/>
        </w:rPr>
        <w:t>From Rethorical Structure To Themathic Organization</w:t>
      </w:r>
      <w:r>
        <w:rPr>
          <w:rFonts w:ascii="Times New Roman" w:hAnsi="Times New Roman" w:cs="Times New Roman"/>
          <w:sz w:val="24"/>
          <w:szCs w:val="24"/>
          <w:lang w:val="en-US"/>
        </w:rPr>
        <w:t xml:space="preserve"> . On RA Abstracts</w:t>
      </w:r>
      <w:r>
        <w:rPr>
          <w:rFonts w:ascii="Times New Roman" w:hAnsi="Times New Roman" w:cs="Times New Roman"/>
          <w:i/>
          <w:sz w:val="24"/>
          <w:szCs w:val="24"/>
          <w:lang w:val="en-US"/>
        </w:rPr>
        <w:t>:</w:t>
      </w:r>
      <w:r>
        <w:rPr>
          <w:rFonts w:ascii="Times New Roman" w:hAnsi="Times New Roman" w:cs="Times New Roman"/>
          <w:sz w:val="24"/>
          <w:szCs w:val="24"/>
          <w:lang w:val="en-US"/>
        </w:rPr>
        <w:t>English for Specific Purposes, 23(#),280-302</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Martin. 2019. An Analysis Linguistic Realization. Stellenbosch University. </w:t>
      </w:r>
      <w:r>
        <w:rPr>
          <w:rFonts w:ascii="Times New Roman" w:hAnsi="Times New Roman" w:cs="Times New Roman"/>
          <w:color w:val="1F497D"/>
          <w:sz w:val="24"/>
          <w:szCs w:val="24"/>
          <w:u w:val="single"/>
          <w:lang w:val="en-US"/>
        </w:rPr>
        <w:t>https://scholar.sun.ac.za.</w:t>
      </w:r>
      <w:r>
        <w:rPr>
          <w:rFonts w:ascii="Times New Roman" w:hAnsi="Times New Roman" w:cs="Times New Roman"/>
          <w:color w:val="1F497D"/>
          <w:sz w:val="24"/>
          <w:szCs w:val="24"/>
          <w:lang w:val="en-US"/>
        </w:rPr>
        <w:t xml:space="preserve"> </w:t>
      </w:r>
      <w:r>
        <w:rPr>
          <w:rFonts w:ascii="Times New Roman" w:hAnsi="Times New Roman" w:cs="Times New Roman"/>
          <w:sz w:val="24"/>
          <w:szCs w:val="24"/>
          <w:lang w:val="en-US"/>
        </w:rPr>
        <w:t>[accessed: November 23th 2019].</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Mehdi Zouaoui. Desember 2017. </w:t>
      </w:r>
      <w:r>
        <w:rPr>
          <w:rFonts w:ascii="Times New Roman" w:hAnsi="Times New Roman" w:cs="Times New Roman"/>
          <w:i/>
          <w:sz w:val="24"/>
          <w:szCs w:val="24"/>
          <w:lang w:val="en-US"/>
        </w:rPr>
        <w:t>Linguistics:Oxford Introduction to  LanguageStudyReview</w:t>
      </w:r>
      <w:r>
        <w:rPr>
          <w:rFonts w:ascii="Times New Roman" w:hAnsi="Times New Roman" w:cs="Times New Roman"/>
          <w:color w:val="1F497D"/>
          <w:sz w:val="24"/>
          <w:szCs w:val="24"/>
          <w:lang w:val="en-US"/>
        </w:rPr>
        <w:t>.</w:t>
      </w:r>
      <w:r>
        <w:rPr>
          <w:rFonts w:ascii="Times New Roman" w:hAnsi="Times New Roman" w:cs="Times New Roman"/>
          <w:i/>
          <w:color w:val="002060"/>
          <w:sz w:val="24"/>
          <w:szCs w:val="24"/>
          <w:u w:val="single"/>
          <w:lang w:val="en-US"/>
        </w:rPr>
        <w:t>http//www.researchgate.net/publication/321485223</w:t>
      </w:r>
      <w:r>
        <w:rPr>
          <w:rFonts w:ascii="Times New Roman" w:hAnsi="Times New Roman" w:cs="Times New Roman"/>
          <w:color w:val="002060"/>
          <w:sz w:val="24"/>
          <w:szCs w:val="24"/>
          <w:u w:val="single"/>
          <w:lang w:val="en-US"/>
        </w:rPr>
        <w:t>.</w:t>
      </w:r>
      <w:r>
        <w:rPr>
          <w:rFonts w:ascii="Times New Roman" w:hAnsi="Times New Roman" w:cs="Times New Roman"/>
          <w:sz w:val="24"/>
          <w:szCs w:val="24"/>
          <w:lang w:val="en-US"/>
        </w:rPr>
        <w:t>[accessed: may 23th 2020].</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Munchen and Hans-jorgSchmid. 2012. </w:t>
      </w:r>
      <w:r>
        <w:rPr>
          <w:rFonts w:ascii="Times New Roman" w:hAnsi="Times New Roman" w:cs="Times New Roman"/>
          <w:i/>
          <w:sz w:val="24"/>
          <w:szCs w:val="24"/>
          <w:lang w:val="en-US"/>
        </w:rPr>
        <w:t xml:space="preserve">Linguistctheories,approaches and methods. </w:t>
      </w:r>
      <w:r>
        <w:rPr>
          <w:rFonts w:ascii="Times New Roman" w:hAnsi="Times New Roman" w:cs="Times New Roman"/>
          <w:color w:val="1F497D"/>
          <w:sz w:val="24"/>
          <w:szCs w:val="24"/>
          <w:lang w:val="en-US"/>
        </w:rPr>
        <w:t>http//www.researchgate.net/publication/321485223.[</w:t>
      </w:r>
      <w:r>
        <w:rPr>
          <w:rFonts w:ascii="Times New Roman" w:hAnsi="Times New Roman" w:cs="Times New Roman"/>
          <w:sz w:val="24"/>
          <w:szCs w:val="24"/>
          <w:lang w:val="en-US"/>
        </w:rPr>
        <w:t>accessed: November 23th 2019].</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Riessman .2005. </w:t>
      </w:r>
      <w:r>
        <w:rPr>
          <w:rFonts w:ascii="Times New Roman" w:hAnsi="Times New Roman" w:cs="Times New Roman"/>
          <w:i/>
          <w:sz w:val="24"/>
          <w:szCs w:val="24"/>
          <w:lang w:val="en-US"/>
        </w:rPr>
        <w:t>Narrative in Social Work A Critical Review</w:t>
      </w:r>
      <w:r>
        <w:rPr>
          <w:rFonts w:ascii="Times New Roman" w:hAnsi="Times New Roman" w:cs="Times New Roman"/>
          <w:b/>
          <w:sz w:val="24"/>
          <w:szCs w:val="24"/>
          <w:lang w:val="en-US"/>
        </w:rPr>
        <w: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Article In Qualitative Social Work: University Of Wolverhamton</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Salager-Mayer (1992) </w:t>
      </w:r>
      <w:r>
        <w:rPr>
          <w:rFonts w:ascii="Times New Roman" w:hAnsi="Times New Roman" w:cs="Times New Roman"/>
          <w:i/>
          <w:sz w:val="24"/>
          <w:szCs w:val="24"/>
          <w:lang w:val="en-US"/>
        </w:rPr>
        <w:t>A text-Type and Move Analysis Study of Verb Tense and Modality Distribution</w:t>
      </w:r>
      <w:r>
        <w:rPr>
          <w:rFonts w:ascii="Times New Roman" w:hAnsi="Times New Roman" w:cs="Times New Roman"/>
          <w:sz w:val="24"/>
          <w:szCs w:val="24"/>
          <w:lang w:val="en-US"/>
        </w:rPr>
        <w:t>. In medical English abstracts. English For Specific Purposes, 11(2), 93-113</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Stapkleton, K. 2017. </w:t>
      </w:r>
      <w:r>
        <w:rPr>
          <w:rFonts w:ascii="Times New Roman" w:hAnsi="Times New Roman" w:cs="Times New Roman"/>
          <w:i/>
          <w:sz w:val="24"/>
          <w:szCs w:val="24"/>
          <w:lang w:val="en-US"/>
        </w:rPr>
        <w:t xml:space="preserve">Telling The story: Meaning Making in a Community Narrative . </w:t>
      </w:r>
      <w:r>
        <w:rPr>
          <w:rFonts w:ascii="Times New Roman" w:hAnsi="Times New Roman" w:cs="Times New Roman"/>
          <w:sz w:val="24"/>
          <w:szCs w:val="24"/>
          <w:lang w:val="en-US"/>
        </w:rPr>
        <w:t>Journal of Pragmatics Volume 108. Pages 60-80</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Suharsimi Arikunto, 2002.</w:t>
      </w:r>
      <w:r>
        <w:rPr>
          <w:rFonts w:ascii="Times New Roman" w:hAnsi="Times New Roman" w:cs="Times New Roman"/>
          <w:i/>
          <w:sz w:val="24"/>
          <w:szCs w:val="24"/>
          <w:lang w:val="en-US"/>
        </w:rPr>
        <w:t>Prosedur Penelitian: Suatu Pendekatan Praktek</w:t>
      </w:r>
      <w:r>
        <w:rPr>
          <w:rFonts w:ascii="Times New Roman" w:hAnsi="Times New Roman" w:cs="Times New Roman"/>
          <w:i/>
          <w:sz w:val="24"/>
          <w:szCs w:val="24"/>
          <w:lang w:val="id-ID"/>
        </w:rPr>
        <w:t>.</w:t>
      </w:r>
      <w:r>
        <w:rPr>
          <w:rFonts w:ascii="Times New Roman" w:hAnsi="Times New Roman" w:cs="Times New Roman"/>
          <w:sz w:val="24"/>
          <w:szCs w:val="24"/>
          <w:lang w:val="en-US"/>
        </w:rPr>
        <w:t xml:space="preserve"> Jakarta: PT. Rineka Cipta,</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Veerhar. 1996. </w:t>
      </w:r>
      <w:r>
        <w:rPr>
          <w:rFonts w:ascii="Times New Roman" w:hAnsi="Times New Roman" w:cs="Times New Roman"/>
          <w:i/>
          <w:sz w:val="24"/>
          <w:szCs w:val="24"/>
          <w:lang w:val="en-US"/>
        </w:rPr>
        <w:t>Azas-azas Linguistik Umum</w:t>
      </w:r>
      <w:r>
        <w:rPr>
          <w:rFonts w:ascii="Times New Roman" w:hAnsi="Times New Roman" w:cs="Times New Roman"/>
          <w:sz w:val="24"/>
          <w:szCs w:val="24"/>
          <w:lang w:val="en-US"/>
        </w:rPr>
        <w:t>. Yogyakarta: Gajah Mada University Press</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Virginia. 2003. </w:t>
      </w:r>
      <w:r w:rsidRPr="00095629">
        <w:rPr>
          <w:rFonts w:ascii="Times New Roman" w:hAnsi="Times New Roman" w:cs="Times New Roman"/>
          <w:i/>
          <w:sz w:val="24"/>
          <w:szCs w:val="24"/>
          <w:lang w:val="en-US"/>
        </w:rPr>
        <w:t>Constructivist Pedagogy</w:t>
      </w:r>
      <w:r>
        <w:rPr>
          <w:rFonts w:ascii="Times New Roman" w:hAnsi="Times New Roman" w:cs="Times New Roman"/>
          <w:sz w:val="24"/>
          <w:szCs w:val="24"/>
          <w:lang w:val="en-US"/>
        </w:rPr>
        <w:t>. Journal Teacher Collage Record. Volume 105, Number 19: Columbia University</w:t>
      </w:r>
    </w:p>
    <w:p w:rsidR="00095629" w:rsidRDefault="00095629">
      <w:pPr>
        <w:spacing w:after="0" w:line="240" w:lineRule="auto"/>
        <w:ind w:left="426" w:hanging="426"/>
        <w:jc w:val="both"/>
        <w:rPr>
          <w:rFonts w:ascii="Times New Roman" w:hAnsi="Times New Roman" w:cs="Times New Roman"/>
          <w:sz w:val="24"/>
          <w:szCs w:val="24"/>
          <w:lang w:val="en-US"/>
        </w:rPr>
      </w:pPr>
    </w:p>
    <w:p w:rsidR="00095629" w:rsidRDefault="00095629">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Wirza Y. September 30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2018</w:t>
      </w:r>
      <w:r>
        <w:rPr>
          <w:rFonts w:ascii="Times New Roman" w:hAnsi="Times New Roman" w:cs="Times New Roman"/>
          <w:sz w:val="24"/>
          <w:szCs w:val="24"/>
          <w:lang w:val="en-US"/>
        </w:rPr>
        <w:t xml:space="preserve">. </w:t>
      </w:r>
      <w:r>
        <w:rPr>
          <w:rFonts w:ascii="Times New Roman" w:hAnsi="Times New Roman" w:cs="Times New Roman"/>
          <w:i/>
          <w:sz w:val="24"/>
          <w:szCs w:val="24"/>
        </w:rPr>
        <w:t>A Narrative Case Study of Indonesian EFL Learners’ Identities.</w:t>
      </w:r>
      <w:r>
        <w:rPr>
          <w:rFonts w:ascii="Times New Roman" w:hAnsi="Times New Roman" w:cs="Times New Roman"/>
          <w:sz w:val="24"/>
          <w:szCs w:val="24"/>
        </w:rPr>
        <w:t xml:space="preserve"> Indonesian Journal of Applied Linguistic, 8, 473-482.</w:t>
      </w:r>
    </w:p>
    <w:p w:rsidR="00FB3F5D" w:rsidRDefault="00FB3F5D">
      <w:pPr>
        <w:spacing w:after="0" w:line="240" w:lineRule="auto"/>
        <w:jc w:val="both"/>
        <w:rPr>
          <w:rFonts w:ascii="Times New Roman" w:hAnsi="Times New Roman" w:cs="Times New Roman"/>
          <w:sz w:val="24"/>
          <w:szCs w:val="24"/>
        </w:rPr>
      </w:pPr>
    </w:p>
    <w:p w:rsidR="00FB3F5D" w:rsidRDefault="00FB3F5D">
      <w:pPr>
        <w:spacing w:after="0" w:line="24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4B032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bidi="hi-IN"/>
        </w:rPr>
        <mc:AlternateContent>
          <mc:Choice Requires="wps">
            <w:drawing>
              <wp:anchor distT="0" distB="0" distL="0" distR="0" simplePos="0" relativeHeight="251666944" behindDoc="0" locked="0" layoutInCell="1" allowOverlap="1" wp14:anchorId="4DD92C18" wp14:editId="1F7D62CC">
                <wp:simplePos x="0" y="0"/>
                <wp:positionH relativeFrom="margin">
                  <wp:posOffset>3386455</wp:posOffset>
                </wp:positionH>
                <wp:positionV relativeFrom="paragraph">
                  <wp:posOffset>-3131820</wp:posOffset>
                </wp:positionV>
                <wp:extent cx="2487295" cy="693420"/>
                <wp:effectExtent l="0" t="0" r="8255" b="0"/>
                <wp:wrapNone/>
                <wp:docPr id="8" name="Persegi panjang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487295" cy="693420"/>
                        </a:xfrm>
                        <a:prstGeom prst="rect">
                          <a:avLst/>
                        </a:prstGeom>
                        <a:solidFill>
                          <a:srgbClr val="FFFFFF"/>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E2B20CE" id="Persegi panjang 16" o:spid="_x0000_s1026" style="position:absolute;margin-left:266.65pt;margin-top:-246.6pt;width:195.85pt;height:54.6pt;flip:x;z-index:2516669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" stroked="f">
                <v:path arrowok="t"/>
                <w10:wrap anchorx="margin"/>
              </v:rect>
            </w:pict>
          </mc:Fallback>
        </mc:AlternateContent>
      </w: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FB3F5D" w:rsidRDefault="00FB3F5D">
      <w:pPr>
        <w:spacing w:after="0" w:line="360" w:lineRule="auto"/>
        <w:jc w:val="both"/>
        <w:rPr>
          <w:rFonts w:ascii="Times New Roman" w:hAnsi="Times New Roman" w:cs="Times New Roman"/>
          <w:sz w:val="24"/>
          <w:szCs w:val="24"/>
        </w:rPr>
      </w:pPr>
    </w:p>
    <w:p w:rsidR="003903F9" w:rsidRDefault="003903F9">
      <w:pPr>
        <w:spacing w:after="0" w:line="360" w:lineRule="auto"/>
        <w:jc w:val="both"/>
        <w:rPr>
          <w:rFonts w:ascii="Times New Roman" w:hAnsi="Times New Roman" w:cs="Times New Roman"/>
          <w:sz w:val="24"/>
          <w:szCs w:val="24"/>
        </w:rPr>
      </w:pPr>
    </w:p>
    <w:p w:rsidR="003903F9" w:rsidRDefault="003903F9">
      <w:pPr>
        <w:spacing w:after="0" w:line="360" w:lineRule="auto"/>
        <w:jc w:val="both"/>
        <w:rPr>
          <w:rFonts w:ascii="Times New Roman" w:hAnsi="Times New Roman" w:cs="Times New Roman"/>
          <w:sz w:val="24"/>
          <w:szCs w:val="24"/>
        </w:rPr>
      </w:pPr>
    </w:p>
    <w:p w:rsidR="003903F9" w:rsidRDefault="003903F9">
      <w:pPr>
        <w:spacing w:after="0" w:line="360" w:lineRule="auto"/>
        <w:jc w:val="both"/>
        <w:rPr>
          <w:rFonts w:ascii="Times New Roman" w:hAnsi="Times New Roman" w:cs="Times New Roman"/>
          <w:sz w:val="24"/>
          <w:szCs w:val="24"/>
        </w:rPr>
      </w:pPr>
    </w:p>
    <w:p w:rsidR="003903F9" w:rsidRDefault="003903F9">
      <w:pPr>
        <w:spacing w:after="0" w:line="360" w:lineRule="auto"/>
        <w:jc w:val="both"/>
        <w:rPr>
          <w:rFonts w:ascii="Times New Roman" w:hAnsi="Times New Roman" w:cs="Times New Roman"/>
          <w:sz w:val="24"/>
          <w:szCs w:val="24"/>
        </w:rPr>
      </w:pPr>
    </w:p>
    <w:p w:rsidR="00FB3F5D" w:rsidRDefault="0013089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bidi="hi-IN"/>
        </w:rPr>
        <mc:AlternateContent>
          <mc:Choice Requires="wps">
            <w:drawing>
              <wp:anchor distT="0" distB="0" distL="0" distR="0" simplePos="0" relativeHeight="251662848" behindDoc="0" locked="0" layoutInCell="1" allowOverlap="1">
                <wp:simplePos x="0" y="0"/>
                <wp:positionH relativeFrom="margin">
                  <wp:align>right</wp:align>
                </wp:positionH>
                <wp:positionV relativeFrom="paragraph">
                  <wp:posOffset>-4549140</wp:posOffset>
                </wp:positionV>
                <wp:extent cx="535940" cy="567054"/>
                <wp:effectExtent l="0" t="0" r="0" b="4445"/>
                <wp:wrapNone/>
                <wp:docPr id="1044" name="Persegi panjang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567054"/>
                        </a:xfrm>
                        <a:prstGeom prst="rect">
                          <a:avLst/>
                        </a:prstGeom>
                        <a:solidFill>
                          <a:srgbClr val="FFFFFF"/>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3C3177" id="Persegi panjang 17" o:spid="_x0000_s1026" style="position:absolute;margin-left:-9pt;margin-top:-358.2pt;width:42.2pt;height:44.65pt;z-index:2516628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" stroked="f">
                <v:path arrowok="t"/>
                <w10:wrap anchorx="margin"/>
              </v:rect>
            </w:pict>
          </mc:Fallback>
        </mc:AlternateContent>
      </w:r>
    </w:p>
    <w:p w:rsidR="00F84053" w:rsidRDefault="0013089C">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APPENDI</w:t>
      </w:r>
      <w:r w:rsidR="003A59D7">
        <w:rPr>
          <w:rFonts w:ascii="Times New Roman" w:hAnsi="Times New Roman" w:cs="Times New Roman"/>
          <w:b/>
          <w:sz w:val="40"/>
          <w:szCs w:val="40"/>
        </w:rPr>
        <w:t>CES</w:t>
      </w:r>
    </w:p>
    <w:p w:rsidR="00F84053" w:rsidRDefault="00F84053">
      <w:pPr>
        <w:rPr>
          <w:rFonts w:ascii="Times New Roman" w:hAnsi="Times New Roman" w:cs="Times New Roman"/>
          <w:b/>
          <w:sz w:val="40"/>
          <w:szCs w:val="40"/>
        </w:rPr>
      </w:pPr>
      <w:r>
        <w:rPr>
          <w:rFonts w:ascii="Times New Roman" w:hAnsi="Times New Roman" w:cs="Times New Roman"/>
          <w:b/>
          <w:sz w:val="40"/>
          <w:szCs w:val="40"/>
        </w:rPr>
        <w:br w:type="page"/>
      </w:r>
    </w:p>
    <w:p w:rsidR="007D3327" w:rsidRPr="0085659E" w:rsidRDefault="007D3327" w:rsidP="007D3327">
      <w:pPr>
        <w:ind w:left="360"/>
        <w:jc w:val="center"/>
        <w:rPr>
          <w:rFonts w:ascii="Castellar" w:hAnsi="Castellar" w:cs="Times New Roman"/>
          <w:b/>
          <w:sz w:val="28"/>
          <w:szCs w:val="28"/>
          <w:lang w:val="en-US"/>
        </w:rPr>
      </w:pPr>
      <w:r>
        <w:rPr>
          <w:rFonts w:ascii="Castellar" w:hAnsi="Castellar" w:cs="Times New Roman"/>
          <w:sz w:val="28"/>
          <w:szCs w:val="28"/>
          <w:lang w:val="en-US"/>
        </w:rPr>
        <w:lastRenderedPageBreak/>
        <w:t xml:space="preserve">B. </w:t>
      </w:r>
      <w:r w:rsidRPr="0085659E">
        <w:rPr>
          <w:rFonts w:ascii="Castellar" w:hAnsi="Castellar" w:cs="Times New Roman"/>
          <w:b/>
          <w:sz w:val="28"/>
          <w:szCs w:val="28"/>
        </w:rPr>
        <w:t>Written Narrative task</w:t>
      </w:r>
    </w:p>
    <w:p w:rsidR="007D3327" w:rsidRPr="00794967" w:rsidRDefault="007D3327" w:rsidP="007D3327">
      <w:pPr>
        <w:spacing w:line="240" w:lineRule="auto"/>
        <w:jc w:val="both"/>
        <w:rPr>
          <w:rFonts w:cs="Calibri"/>
          <w:i/>
          <w:sz w:val="18"/>
          <w:szCs w:val="18"/>
          <w:lang w:val="en-US"/>
        </w:rPr>
      </w:pPr>
    </w:p>
    <w:p w:rsidR="007D3327" w:rsidRPr="00BD69E6" w:rsidRDefault="007D3327" w:rsidP="007D3327">
      <w:pPr>
        <w:pStyle w:val="DaftarParagraf"/>
        <w:numPr>
          <w:ilvl w:val="0"/>
          <w:numId w:val="25"/>
        </w:numPr>
        <w:spacing w:line="240" w:lineRule="auto"/>
        <w:jc w:val="both"/>
        <w:rPr>
          <w:rFonts w:ascii="Times New Roman" w:hAnsi="Times New Roman" w:cs="Times New Roman"/>
          <w:i/>
          <w:sz w:val="18"/>
          <w:szCs w:val="18"/>
          <w:lang w:val="en-US"/>
        </w:rPr>
      </w:pPr>
      <w:r w:rsidRPr="00BD69E6">
        <w:rPr>
          <w:rFonts w:ascii="Times New Roman" w:hAnsi="Times New Roman" w:cs="Times New Roman"/>
          <w:i/>
          <w:sz w:val="18"/>
          <w:szCs w:val="18"/>
          <w:lang w:val="en-US"/>
        </w:rPr>
        <w:t>RY's narrative</w:t>
      </w:r>
    </w:p>
    <w:p w:rsidR="007D3327" w:rsidRPr="00BD69E6" w:rsidRDefault="007D3327" w:rsidP="007D3327">
      <w:pPr>
        <w:spacing w:line="240" w:lineRule="auto"/>
        <w:jc w:val="both"/>
        <w:rPr>
          <w:rFonts w:ascii="Times New Roman" w:hAnsi="Times New Roman" w:cs="Times New Roman"/>
          <w:i/>
          <w:iCs/>
          <w:sz w:val="20"/>
          <w:szCs w:val="20"/>
          <w:lang w:val="en-US"/>
        </w:rPr>
      </w:pPr>
      <w:r w:rsidRPr="00BD69E6">
        <w:rPr>
          <w:rFonts w:ascii="Times New Roman" w:hAnsi="Times New Roman" w:cs="Times New Roman"/>
          <w:i/>
          <w:sz w:val="18"/>
          <w:szCs w:val="18"/>
          <w:lang w:val="en-US"/>
        </w:rPr>
        <w:tab/>
      </w:r>
      <w:r w:rsidRPr="00BD69E6">
        <w:rPr>
          <w:rFonts w:ascii="Times New Roman" w:hAnsi="Times New Roman" w:cs="Times New Roman"/>
          <w:i/>
          <w:sz w:val="20"/>
          <w:szCs w:val="20"/>
          <w:lang w:val="en-US"/>
        </w:rPr>
        <w:t xml:space="preserve">There was a  night, a man who i called 'kakek'. He asked us (me and my father) to send me in UNRAM (Universitas Negeri Mataram) and he said that you will be granted 100%. At the night, me and my father were worked hard to colleted all the documents. Soon, My kakek talked with my father which his friend is a lecturer in UNRAM. And at the moment, UNRAM have to opened recruitment for new students. Tomorrow comes , i have to bussier worked all the documents who i wanna bring. 'You will be granted 100%, i promise' he said to me. So, here i was  heppier.  After 1 week, me and my father enclose the document and my grandfather called my dad to asked me , soon, going to Mataram to submit al the documents to grandfather's friend. In the first day, me and my father take a rest. Second day, we meet my grandfather's friend and give all the documents at Mataram Nation University. The next day, me and my father back to my village. Exactly, on 16th,  me and my friends go to mataram for selection. After we arrived there, we have to prepared all the needs for doing selection such as ID-card and school-needs.  Before , thebig days coming, we always study hard and me and my friends survey where the place to us selection. The killer days was come it make me a lot of afraid but </w:t>
      </w:r>
      <w:r w:rsidRPr="00BD69E6">
        <w:rPr>
          <w:rFonts w:ascii="Times New Roman" w:hAnsi="Times New Roman" w:cs="Times New Roman"/>
          <w:i/>
          <w:iCs/>
          <w:sz w:val="20"/>
          <w:szCs w:val="20"/>
          <w:lang w:val="en-US"/>
        </w:rPr>
        <w:t xml:space="preserve">Alhamdulillah my examination flow like a river.  </w:t>
      </w:r>
      <w:r w:rsidRPr="00BD69E6">
        <w:rPr>
          <w:rFonts w:ascii="Times New Roman" w:hAnsi="Times New Roman" w:cs="Times New Roman"/>
          <w:i/>
          <w:sz w:val="20"/>
          <w:szCs w:val="20"/>
          <w:lang w:val="en-US"/>
        </w:rPr>
        <w:t>All of it have done. Tomorrow morning i will coming home. I have been waiting during 1 week of the result. I have believe that i will be granted in UNRAM because my grandfather promised me. I really belive and hope it. The red day was came , and my self really disapointed of the result from my selection last, i was loser. Really disapointed, my hope was fall down. Really, my grandfather's promised just a bullshit. Me and my father also really really disapointed. Talked will be granted 100% and appear just a fake promise.  Until now i really disapointed same as my father.  It always become a shadows who make me cant move on until now. And i came to Muhammadiyah University and chosed english subject. I choosen this university because my own choice a little beat followed my friends. After all of that, i want be patient cause there are many my friends who always support me when i lost. My self really motivated  my Aunt who becomes a succesed women althought his father just a farmer. It so burning me. Remember that ‘</w:t>
      </w:r>
      <w:r w:rsidRPr="00BD69E6">
        <w:rPr>
          <w:rFonts w:ascii="Times New Roman" w:hAnsi="Times New Roman" w:cs="Times New Roman"/>
          <w:i/>
          <w:iCs/>
          <w:sz w:val="20"/>
          <w:szCs w:val="20"/>
          <w:lang w:val="en-US"/>
        </w:rPr>
        <w:t xml:space="preserve">awal dari kesuksesan adalah merasahkan kegagalan dahulu’. </w:t>
      </w:r>
    </w:p>
    <w:p w:rsidR="007D3327" w:rsidRPr="00BD69E6" w:rsidRDefault="007D3327" w:rsidP="007D3327">
      <w:pPr>
        <w:spacing w:line="240" w:lineRule="auto"/>
        <w:jc w:val="both"/>
        <w:rPr>
          <w:rFonts w:ascii="Times New Roman" w:hAnsi="Times New Roman" w:cs="Times New Roman"/>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Default="007D3327" w:rsidP="007D3327">
      <w:pPr>
        <w:rPr>
          <w:rFonts w:ascii="Castellar" w:hAnsi="Castellar" w:cs="Calibri"/>
          <w:b/>
          <w:sz w:val="24"/>
          <w:szCs w:val="24"/>
          <w:lang w:val="en-US"/>
        </w:rPr>
      </w:pPr>
      <w:r>
        <w:rPr>
          <w:rFonts w:ascii="Castellar" w:hAnsi="Castellar" w:cs="Calibri"/>
          <w:b/>
          <w:sz w:val="24"/>
          <w:szCs w:val="24"/>
          <w:lang w:val="en-US"/>
        </w:rPr>
        <w:br w:type="page"/>
      </w:r>
    </w:p>
    <w:p w:rsidR="007D3327" w:rsidRPr="0085659E" w:rsidRDefault="007D3327" w:rsidP="007D3327">
      <w:pPr>
        <w:spacing w:line="240" w:lineRule="auto"/>
        <w:jc w:val="center"/>
        <w:rPr>
          <w:rFonts w:ascii="Castellar" w:hAnsi="Castellar" w:cs="Calibri"/>
          <w:b/>
          <w:sz w:val="24"/>
          <w:szCs w:val="24"/>
          <w:lang w:val="en-US"/>
        </w:rPr>
      </w:pPr>
      <w:r>
        <w:rPr>
          <w:rFonts w:ascii="Castellar" w:hAnsi="Castellar" w:cs="Calibri"/>
          <w:b/>
          <w:sz w:val="24"/>
          <w:szCs w:val="24"/>
          <w:lang w:val="en-US"/>
        </w:rPr>
        <w:lastRenderedPageBreak/>
        <w:t xml:space="preserve">B. </w:t>
      </w:r>
      <w:r w:rsidRPr="0085659E">
        <w:rPr>
          <w:rFonts w:ascii="Castellar" w:hAnsi="Castellar" w:cs="Calibri"/>
          <w:b/>
          <w:sz w:val="24"/>
          <w:szCs w:val="24"/>
          <w:lang w:val="en-US"/>
        </w:rPr>
        <w:t>Written Narrative task</w:t>
      </w:r>
    </w:p>
    <w:p w:rsidR="007D3327" w:rsidRPr="00794967" w:rsidRDefault="007D3327" w:rsidP="007D3327">
      <w:pPr>
        <w:pStyle w:val="DaftarParagraf"/>
        <w:spacing w:line="240" w:lineRule="auto"/>
        <w:jc w:val="both"/>
        <w:rPr>
          <w:rFonts w:cs="Calibri"/>
          <w:i/>
          <w:sz w:val="18"/>
          <w:szCs w:val="18"/>
          <w:lang w:val="en-US"/>
        </w:rPr>
      </w:pPr>
    </w:p>
    <w:p w:rsidR="007D3327" w:rsidRPr="00BD69E6" w:rsidRDefault="007D3327" w:rsidP="007D3327">
      <w:pPr>
        <w:pStyle w:val="DaftarParagraf"/>
        <w:numPr>
          <w:ilvl w:val="0"/>
          <w:numId w:val="25"/>
        </w:num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SA's narrative</w:t>
      </w:r>
    </w:p>
    <w:p w:rsidR="007D3327" w:rsidRPr="00BD69E6" w:rsidRDefault="007D3327" w:rsidP="007D3327">
      <w:pPr>
        <w:pStyle w:val="DaftarParagraf"/>
        <w:spacing w:line="240" w:lineRule="auto"/>
        <w:ind w:left="0"/>
        <w:jc w:val="both"/>
        <w:rPr>
          <w:rFonts w:ascii="Times New Roman" w:hAnsi="Times New Roman" w:cs="Times New Roman"/>
          <w:i/>
          <w:sz w:val="20"/>
          <w:szCs w:val="20"/>
          <w:lang w:val="en-US"/>
        </w:rPr>
      </w:pPr>
    </w:p>
    <w:p w:rsidR="007D3327" w:rsidRPr="00BD69E6" w:rsidRDefault="007D3327" w:rsidP="007D3327">
      <w:pPr>
        <w:pStyle w:val="DaftarParagraf"/>
        <w:spacing w:line="240" w:lineRule="auto"/>
        <w:ind w:left="0"/>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ab/>
        <w:t>May be this is become a sad story</w:t>
      </w:r>
      <w:r w:rsidRPr="00BD69E6">
        <w:rPr>
          <w:rFonts w:ascii="Times New Roman" w:hAnsi="Times New Roman" w:cs="Times New Roman"/>
          <w:sz w:val="20"/>
          <w:szCs w:val="20"/>
          <w:lang w:val="en-US"/>
        </w:rPr>
        <w:t xml:space="preserve"> </w:t>
      </w:r>
      <w:r w:rsidRPr="00BD69E6">
        <w:rPr>
          <w:rFonts w:ascii="Times New Roman" w:hAnsi="Times New Roman" w:cs="Times New Roman"/>
          <w:i/>
          <w:sz w:val="20"/>
          <w:szCs w:val="20"/>
          <w:lang w:val="en-US"/>
        </w:rPr>
        <w:t>I was graduated from senior high school since 2018 years ago. All my classmates have to talked about go to university, they choosen the best campus to joinI'm just sitting down and dont talk about it because i know it will spent much money , while my perents have no enough money for it I have to lost who i loved . Heis my nephew I really miss and love him but God loved his better than me Start from it, i really lose my spirit to study even thougt i think that i can like as my friend who will go to universityI just silence in my silence . That is even really hurted meNext, i have dissapointed coz i'm not become what i want</w:t>
      </w:r>
      <w:r w:rsidRPr="00BD69E6">
        <w:rPr>
          <w:rFonts w:ascii="Times New Roman" w:hAnsi="Times New Roman" w:cs="Times New Roman"/>
          <w:sz w:val="20"/>
          <w:szCs w:val="20"/>
          <w:lang w:val="en-US"/>
        </w:rPr>
        <w:t xml:space="preserve"> </w:t>
      </w:r>
      <w:r w:rsidRPr="00BD69E6">
        <w:rPr>
          <w:rFonts w:ascii="Times New Roman" w:hAnsi="Times New Roman" w:cs="Times New Roman"/>
          <w:i/>
          <w:sz w:val="20"/>
          <w:szCs w:val="20"/>
          <w:lang w:val="en-US"/>
        </w:rPr>
        <w:t xml:space="preserve">When i start in education,  i wanna be a doctor But it just my imagine because my perents can not send me to there, yeah it all about bill So, when i first time come to university , i am like a zombie who are not have a clear goal. What's for to coming here There are 3 person that really significant in my live who changed me They are my father and my motherI had close relation with them. They are my inspiration, motivation and everthing </w:t>
      </w:r>
      <w:r w:rsidRPr="00BD69E6">
        <w:rPr>
          <w:rFonts w:ascii="Times New Roman" w:hAnsi="Times New Roman" w:cs="Times New Roman"/>
          <w:sz w:val="20"/>
          <w:szCs w:val="20"/>
          <w:lang w:val="en-US"/>
        </w:rPr>
        <w:t xml:space="preserve">. </w:t>
      </w:r>
      <w:r w:rsidRPr="00BD69E6">
        <w:rPr>
          <w:rFonts w:ascii="Times New Roman" w:hAnsi="Times New Roman" w:cs="Times New Roman"/>
          <w:i/>
          <w:sz w:val="20"/>
          <w:szCs w:val="20"/>
          <w:lang w:val="en-US"/>
        </w:rPr>
        <w:t>I loved them so much</w:t>
      </w:r>
    </w:p>
    <w:p w:rsidR="007D3327" w:rsidRPr="00BD69E6" w:rsidRDefault="007D3327" w:rsidP="007D3327">
      <w:pPr>
        <w:pStyle w:val="DaftarParagraf"/>
        <w:spacing w:line="240" w:lineRule="auto"/>
        <w:ind w:left="0"/>
        <w:jc w:val="both"/>
        <w:rPr>
          <w:rFonts w:ascii="Times New Roman" w:hAnsi="Times New Roman" w:cs="Times New Roman"/>
          <w:i/>
          <w:sz w:val="20"/>
          <w:szCs w:val="20"/>
          <w:lang w:val="en-US"/>
        </w:rPr>
      </w:pPr>
    </w:p>
    <w:p w:rsidR="007D3327" w:rsidRPr="00BD69E6" w:rsidRDefault="007D3327" w:rsidP="007D3327">
      <w:pPr>
        <w:pStyle w:val="DaftarParagraf"/>
        <w:spacing w:line="240" w:lineRule="auto"/>
        <w:ind w:left="0"/>
        <w:jc w:val="both"/>
        <w:rPr>
          <w:rFonts w:ascii="Times New Roman" w:hAnsi="Times New Roman" w:cs="Times New Roman"/>
          <w:i/>
          <w:sz w:val="20"/>
          <w:szCs w:val="20"/>
          <w:lang w:val="en-US"/>
        </w:rPr>
      </w:pPr>
    </w:p>
    <w:p w:rsidR="007D3327" w:rsidRPr="00794967" w:rsidRDefault="007D3327" w:rsidP="007D3327">
      <w:pPr>
        <w:pStyle w:val="DaftarParagraf"/>
        <w:spacing w:line="240" w:lineRule="auto"/>
        <w:ind w:left="0"/>
        <w:jc w:val="both"/>
        <w:rPr>
          <w:rFonts w:cs="Calibri"/>
          <w:i/>
          <w:sz w:val="18"/>
          <w:szCs w:val="18"/>
          <w:lang w:val="en-US"/>
        </w:rPr>
      </w:pPr>
    </w:p>
    <w:p w:rsidR="007D3327" w:rsidRPr="00794967" w:rsidRDefault="007D3327" w:rsidP="007D3327">
      <w:pPr>
        <w:pStyle w:val="DaftarParagraf"/>
        <w:spacing w:line="240" w:lineRule="auto"/>
        <w:ind w:left="0"/>
        <w:jc w:val="both"/>
        <w:rPr>
          <w:rFonts w:cs="Calibri"/>
          <w:i/>
          <w:sz w:val="18"/>
          <w:szCs w:val="18"/>
          <w:lang w:val="en-US"/>
        </w:rPr>
      </w:pPr>
    </w:p>
    <w:p w:rsidR="007D3327" w:rsidRPr="00794967" w:rsidRDefault="007D3327" w:rsidP="007D3327">
      <w:pPr>
        <w:pStyle w:val="DaftarParagraf"/>
        <w:spacing w:line="240" w:lineRule="auto"/>
        <w:ind w:left="0"/>
        <w:jc w:val="both"/>
        <w:rPr>
          <w:rFonts w:cs="Calibri"/>
          <w:i/>
          <w:sz w:val="18"/>
          <w:szCs w:val="18"/>
          <w:lang w:val="en-US"/>
        </w:rPr>
      </w:pPr>
    </w:p>
    <w:p w:rsidR="007D3327" w:rsidRPr="00794967" w:rsidRDefault="007D3327" w:rsidP="007D3327">
      <w:pPr>
        <w:pStyle w:val="DaftarParagraf"/>
        <w:spacing w:line="240" w:lineRule="auto"/>
        <w:ind w:left="0"/>
        <w:jc w:val="both"/>
        <w:rPr>
          <w:rFonts w:cs="Calibri"/>
          <w:i/>
          <w:sz w:val="18"/>
          <w:szCs w:val="18"/>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Default="007D3327" w:rsidP="007D3327">
      <w:pPr>
        <w:pStyle w:val="DaftarParagraf"/>
        <w:spacing w:line="240" w:lineRule="auto"/>
        <w:ind w:left="0"/>
        <w:jc w:val="center"/>
        <w:rPr>
          <w:rFonts w:ascii="Castellar" w:hAnsi="Castellar" w:cs="Calibri"/>
          <w:b/>
          <w:sz w:val="24"/>
          <w:szCs w:val="24"/>
          <w:lang w:val="en-US"/>
        </w:rPr>
      </w:pPr>
    </w:p>
    <w:p w:rsidR="007D3327" w:rsidRPr="0085659E" w:rsidRDefault="007D3327" w:rsidP="007D3327">
      <w:pPr>
        <w:pStyle w:val="DaftarParagraf"/>
        <w:spacing w:line="240" w:lineRule="auto"/>
        <w:ind w:left="0"/>
        <w:jc w:val="center"/>
        <w:rPr>
          <w:rFonts w:ascii="Castellar" w:hAnsi="Castellar" w:cs="Calibri"/>
          <w:b/>
          <w:sz w:val="24"/>
          <w:szCs w:val="24"/>
          <w:lang w:val="en-US"/>
        </w:rPr>
      </w:pPr>
      <w:r>
        <w:rPr>
          <w:rFonts w:ascii="Castellar" w:hAnsi="Castellar" w:cs="Calibri"/>
          <w:b/>
          <w:sz w:val="24"/>
          <w:szCs w:val="24"/>
          <w:lang w:val="en-US"/>
        </w:rPr>
        <w:lastRenderedPageBreak/>
        <w:t xml:space="preserve">B. </w:t>
      </w:r>
      <w:r w:rsidRPr="0085659E">
        <w:rPr>
          <w:rFonts w:ascii="Castellar" w:hAnsi="Castellar" w:cs="Calibri"/>
          <w:b/>
          <w:sz w:val="24"/>
          <w:szCs w:val="24"/>
          <w:lang w:val="en-US"/>
        </w:rPr>
        <w:t>itten Narrative task</w:t>
      </w:r>
    </w:p>
    <w:p w:rsidR="007D3327" w:rsidRPr="00794967" w:rsidRDefault="007D3327" w:rsidP="007D3327">
      <w:pPr>
        <w:pStyle w:val="DaftarParagraf"/>
        <w:spacing w:line="240" w:lineRule="auto"/>
        <w:ind w:left="0"/>
        <w:jc w:val="both"/>
        <w:rPr>
          <w:rFonts w:cs="Calibri"/>
          <w:i/>
          <w:sz w:val="18"/>
          <w:szCs w:val="18"/>
          <w:lang w:val="en-US"/>
        </w:rPr>
      </w:pPr>
    </w:p>
    <w:p w:rsidR="007D3327" w:rsidRPr="00BD69E6" w:rsidRDefault="007D3327" w:rsidP="007D3327">
      <w:pPr>
        <w:spacing w:line="240" w:lineRule="auto"/>
        <w:jc w:val="both"/>
        <w:rPr>
          <w:rFonts w:ascii="Times New Roman" w:hAnsi="Times New Roman" w:cs="Times New Roman"/>
          <w:i/>
          <w:sz w:val="20"/>
          <w:szCs w:val="20"/>
          <w:lang w:val="en-US"/>
        </w:rPr>
      </w:pPr>
      <w:r w:rsidRPr="00794967">
        <w:rPr>
          <w:rFonts w:cs="Calibri"/>
          <w:i/>
          <w:sz w:val="18"/>
          <w:szCs w:val="18"/>
          <w:lang w:val="en-US"/>
        </w:rPr>
        <w:t xml:space="preserve">3. </w:t>
      </w:r>
      <w:r w:rsidRPr="00BD69E6">
        <w:rPr>
          <w:rFonts w:ascii="Times New Roman" w:hAnsi="Times New Roman" w:cs="Times New Roman"/>
          <w:i/>
          <w:sz w:val="20"/>
          <w:szCs w:val="20"/>
          <w:lang w:val="en-US"/>
        </w:rPr>
        <w:t>RA's narrative</w:t>
      </w: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 xml:space="preserve">My daily activities during this covid 19 is hard for me. In the morning I have my online class. And really lot assignment from this online classes. And afternoon sometimes I go to rest and sometimes I don’t. at night is Ramadhan night, so I pray Terawih. After that I go to bed.If You Are Working On Something That You Really Care About, You Don’t Have To Be Pushed. The Vision Pulls You. </w:t>
      </w: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first when I went to boarding school I got a lot of experience for my life how to do everything independently how to make friends and even live side by side with people of different nature that they come from different places and some even from my foreign countries have a lot of life experience thereI used to go with my friends from Java. We went to Kalimantan using a ship. It was the first time I boarded a ship with a duration of 24 hours, unlike when I lived in Lombok, the boat was only to Bali or to Sumbawa, the trip did not take long. I have a lot of lessons in that trip and during my stay in Kalimantan about 2 weeksB. 2. Tell two or three name of person who significant in your lives and describe your relationship to them.Mother : My closest relation is with my mother Bestfriends : Some story it’s just for friends.</w:t>
      </w: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Default="007D3327" w:rsidP="007D3327">
      <w:pPr>
        <w:spacing w:line="240" w:lineRule="auto"/>
        <w:jc w:val="center"/>
        <w:rPr>
          <w:rFonts w:ascii="Castellar" w:hAnsi="Castellar" w:cs="Calibri"/>
          <w:b/>
          <w:sz w:val="24"/>
          <w:szCs w:val="24"/>
          <w:lang w:val="en-US"/>
        </w:rPr>
      </w:pPr>
    </w:p>
    <w:p w:rsidR="007D3327" w:rsidRPr="0085659E" w:rsidRDefault="007D3327" w:rsidP="007D3327">
      <w:pPr>
        <w:spacing w:line="240" w:lineRule="auto"/>
        <w:jc w:val="center"/>
        <w:rPr>
          <w:rFonts w:ascii="Castellar" w:hAnsi="Castellar" w:cs="Calibri"/>
          <w:b/>
          <w:sz w:val="24"/>
          <w:szCs w:val="24"/>
          <w:lang w:val="en-US"/>
        </w:rPr>
      </w:pPr>
      <w:r w:rsidRPr="0085659E">
        <w:rPr>
          <w:rFonts w:ascii="Castellar" w:hAnsi="Castellar" w:cs="Calibri"/>
          <w:b/>
          <w:sz w:val="24"/>
          <w:szCs w:val="24"/>
          <w:lang w:val="en-US"/>
        </w:rPr>
        <w:lastRenderedPageBreak/>
        <w:t>B.</w:t>
      </w:r>
      <w:r w:rsidRPr="0085659E">
        <w:rPr>
          <w:rFonts w:ascii="Castellar" w:hAnsi="Castellar" w:cs="Calibri"/>
          <w:b/>
          <w:sz w:val="24"/>
          <w:szCs w:val="24"/>
          <w:lang w:val="en-US"/>
        </w:rPr>
        <w:tab/>
        <w:t>Written Narrative task</w:t>
      </w: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 xml:space="preserve">4. RN's narrative </w:t>
      </w: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I always wake up at 8 in the morning. I started my activities by cleaning the room, and listening to music. After that, I take a bath. My breakfast is only a cup of milk and bread or biscuits. At 11 I cook for lunch. I spend my time eating, sleeping, listening to music and completing my final project. My motivation in my life is my parents. I always try to be a good daughter and make them so proud of me. Actually I don't have the experience that affects me when I want to get into a university. When I graduated from high school, my parents immediately enrolled me in a private campus in a city very far from them.The people who were very meritorious in my life were my parents and my siblings. They always support me all the time. They never left me when facing hard times; they were very meaningful in my life. Besides them, I have amazing friends also. I am very grateful for having many friends. My childhood friends until now, they have always been there for me. They always cheer me up anytime, I'm proud to have them.</w:t>
      </w: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Default="007D3327" w:rsidP="007D3327">
      <w:pPr>
        <w:spacing w:line="240" w:lineRule="auto"/>
        <w:jc w:val="both"/>
        <w:rPr>
          <w:rFonts w:cs="Calibri"/>
          <w:i/>
          <w:sz w:val="18"/>
          <w:szCs w:val="18"/>
          <w:lang w:val="en-US"/>
        </w:rPr>
      </w:pPr>
    </w:p>
    <w:p w:rsidR="007D3327" w:rsidRPr="0085659E" w:rsidRDefault="007D3327" w:rsidP="007D3327">
      <w:pPr>
        <w:spacing w:line="240" w:lineRule="auto"/>
        <w:jc w:val="center"/>
        <w:rPr>
          <w:rFonts w:ascii="Castellar" w:hAnsi="Castellar" w:cs="Calibri"/>
          <w:b/>
          <w:i/>
          <w:sz w:val="24"/>
          <w:szCs w:val="24"/>
          <w:lang w:val="en-US"/>
        </w:rPr>
      </w:pPr>
      <w:r w:rsidRPr="0085659E">
        <w:rPr>
          <w:rFonts w:ascii="Castellar" w:hAnsi="Castellar" w:cs="Calibri"/>
          <w:b/>
          <w:i/>
          <w:sz w:val="24"/>
          <w:szCs w:val="24"/>
          <w:lang w:val="en-US"/>
        </w:rPr>
        <w:lastRenderedPageBreak/>
        <w:t>B</w:t>
      </w:r>
      <w:r w:rsidRPr="0085659E">
        <w:rPr>
          <w:rFonts w:ascii="Castellar" w:hAnsi="Castellar" w:cs="Calibri"/>
          <w:b/>
          <w:sz w:val="24"/>
          <w:szCs w:val="24"/>
          <w:lang w:val="en-US"/>
        </w:rPr>
        <w:t>.</w:t>
      </w:r>
      <w:r w:rsidRPr="0085659E">
        <w:rPr>
          <w:rFonts w:ascii="Castellar" w:hAnsi="Castellar" w:cs="Calibri"/>
          <w:b/>
          <w:sz w:val="24"/>
          <w:szCs w:val="24"/>
          <w:lang w:val="en-US"/>
        </w:rPr>
        <w:tab/>
        <w:t>Written Narrative task</w:t>
      </w:r>
    </w:p>
    <w:p w:rsidR="007D3327" w:rsidRPr="00BD69E6" w:rsidRDefault="007D3327" w:rsidP="007D3327">
      <w:pPr>
        <w:spacing w:line="240" w:lineRule="auto"/>
        <w:jc w:val="both"/>
        <w:rPr>
          <w:rFonts w:ascii="Times New Roman" w:hAnsi="Times New Roman" w:cs="Times New Roman"/>
          <w:i/>
          <w:sz w:val="20"/>
          <w:szCs w:val="20"/>
          <w:lang w:val="en-US"/>
        </w:rPr>
      </w:pP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5. IR's narrative</w:t>
      </w:r>
    </w:p>
    <w:p w:rsidR="007D3327" w:rsidRPr="00BD69E6" w:rsidRDefault="007D3327" w:rsidP="007D3327">
      <w:pPr>
        <w:spacing w:line="240" w:lineRule="auto"/>
        <w:jc w:val="both"/>
        <w:rPr>
          <w:rFonts w:ascii="Times New Roman" w:hAnsi="Times New Roman" w:cs="Times New Roman"/>
          <w:i/>
          <w:sz w:val="20"/>
          <w:szCs w:val="20"/>
        </w:rPr>
      </w:pPr>
      <w:r w:rsidRPr="00BD69E6">
        <w:rPr>
          <w:rFonts w:ascii="Times New Roman" w:hAnsi="Times New Roman" w:cs="Times New Roman"/>
          <w:i/>
          <w:sz w:val="20"/>
          <w:szCs w:val="20"/>
        </w:rPr>
        <w:t xml:space="preserve">Okey, my name is IR , I am nineteen years old </w:t>
      </w:r>
      <w:r w:rsidRPr="00BD69E6">
        <w:rPr>
          <w:rFonts w:ascii="Times New Roman" w:hAnsi="Times New Roman" w:cs="Times New Roman"/>
          <w:i/>
          <w:sz w:val="20"/>
          <w:szCs w:val="20"/>
          <w:lang w:val="en-US"/>
        </w:rPr>
        <w:t>.</w:t>
      </w:r>
      <w:r w:rsidRPr="00BD69E6">
        <w:rPr>
          <w:rFonts w:ascii="Times New Roman" w:hAnsi="Times New Roman" w:cs="Times New Roman"/>
          <w:i/>
          <w:sz w:val="20"/>
          <w:szCs w:val="20"/>
        </w:rPr>
        <w:t>I have a good relationship with my classmate . Expecially with my best friend</w:t>
      </w:r>
      <w:r w:rsidRPr="00BD69E6">
        <w:rPr>
          <w:rFonts w:ascii="Times New Roman" w:hAnsi="Times New Roman" w:cs="Times New Roman"/>
          <w:i/>
          <w:sz w:val="20"/>
          <w:szCs w:val="20"/>
          <w:lang w:val="en-US"/>
        </w:rPr>
        <w:t xml:space="preserve">. </w:t>
      </w:r>
      <w:r w:rsidRPr="00BD69E6">
        <w:rPr>
          <w:rFonts w:ascii="Times New Roman" w:hAnsi="Times New Roman" w:cs="Times New Roman"/>
          <w:i/>
          <w:sz w:val="20"/>
          <w:szCs w:val="20"/>
        </w:rPr>
        <w:t>Sometimes we often study together, go out together even cook together like ‘</w:t>
      </w:r>
      <w:r w:rsidRPr="00BD69E6">
        <w:rPr>
          <w:rFonts w:ascii="Times New Roman" w:hAnsi="Times New Roman" w:cs="Times New Roman"/>
          <w:i/>
          <w:iCs/>
          <w:sz w:val="20"/>
          <w:szCs w:val="20"/>
        </w:rPr>
        <w:t xml:space="preserve">lem’ </w:t>
      </w:r>
      <w:r w:rsidRPr="00BD69E6">
        <w:rPr>
          <w:rFonts w:ascii="Times New Roman" w:hAnsi="Times New Roman" w:cs="Times New Roman"/>
          <w:i/>
          <w:sz w:val="20"/>
          <w:szCs w:val="20"/>
        </w:rPr>
        <w:t>(</w:t>
      </w:r>
      <w:r w:rsidRPr="00BD69E6">
        <w:rPr>
          <w:rFonts w:ascii="Times New Roman" w:hAnsi="Times New Roman" w:cs="Times New Roman"/>
          <w:i/>
          <w:iCs/>
          <w:sz w:val="20"/>
          <w:szCs w:val="20"/>
        </w:rPr>
        <w:t>gul</w:t>
      </w:r>
      <w:r w:rsidRPr="00BD69E6">
        <w:rPr>
          <w:rFonts w:ascii="Times New Roman" w:hAnsi="Times New Roman" w:cs="Times New Roman"/>
          <w:i/>
          <w:sz w:val="20"/>
          <w:szCs w:val="20"/>
        </w:rPr>
        <w:t xml:space="preserve">) </w:t>
      </w:r>
      <w:r w:rsidRPr="00BD69E6">
        <w:rPr>
          <w:rFonts w:ascii="Times New Roman" w:hAnsi="Times New Roman" w:cs="Times New Roman"/>
          <w:i/>
          <w:sz w:val="20"/>
          <w:szCs w:val="20"/>
          <w:lang w:val="en-US"/>
        </w:rPr>
        <w:t>.</w:t>
      </w:r>
      <w:r w:rsidRPr="00BD69E6">
        <w:rPr>
          <w:rFonts w:ascii="Times New Roman" w:hAnsi="Times New Roman" w:cs="Times New Roman"/>
          <w:i/>
          <w:sz w:val="20"/>
          <w:szCs w:val="20"/>
        </w:rPr>
        <w:t xml:space="preserve">Nowdays, during </w:t>
      </w:r>
      <w:r w:rsidRPr="00BD69E6">
        <w:rPr>
          <w:rFonts w:ascii="Times New Roman" w:hAnsi="Times New Roman" w:cs="Times New Roman"/>
          <w:i/>
          <w:iCs/>
          <w:sz w:val="20"/>
          <w:szCs w:val="20"/>
        </w:rPr>
        <w:t>Ramadhan,</w:t>
      </w:r>
      <w:r w:rsidRPr="00BD69E6">
        <w:rPr>
          <w:rFonts w:ascii="Times New Roman" w:hAnsi="Times New Roman" w:cs="Times New Roman"/>
          <w:i/>
          <w:sz w:val="20"/>
          <w:szCs w:val="20"/>
        </w:rPr>
        <w:t xml:space="preserve"> I wake up at. 04.00 o’clock every morning and eat S</w:t>
      </w:r>
      <w:r w:rsidRPr="00BD69E6">
        <w:rPr>
          <w:rFonts w:ascii="Times New Roman" w:hAnsi="Times New Roman" w:cs="Times New Roman"/>
          <w:i/>
          <w:iCs/>
          <w:sz w:val="20"/>
          <w:szCs w:val="20"/>
        </w:rPr>
        <w:t xml:space="preserve">ahur </w:t>
      </w:r>
      <w:r w:rsidRPr="00BD69E6">
        <w:rPr>
          <w:rFonts w:ascii="Times New Roman" w:hAnsi="Times New Roman" w:cs="Times New Roman"/>
          <w:i/>
          <w:sz w:val="20"/>
          <w:szCs w:val="20"/>
        </w:rPr>
        <w:t xml:space="preserve">with my family and than pray </w:t>
      </w:r>
      <w:r w:rsidRPr="00BD69E6">
        <w:rPr>
          <w:rFonts w:ascii="Times New Roman" w:hAnsi="Times New Roman" w:cs="Times New Roman"/>
          <w:i/>
          <w:iCs/>
          <w:sz w:val="20"/>
          <w:szCs w:val="20"/>
        </w:rPr>
        <w:t>Subuh</w:t>
      </w:r>
      <w:r w:rsidRPr="00BD69E6">
        <w:rPr>
          <w:rFonts w:ascii="Times New Roman" w:hAnsi="Times New Roman" w:cs="Times New Roman"/>
          <w:i/>
          <w:sz w:val="20"/>
          <w:szCs w:val="20"/>
        </w:rPr>
        <w:t xml:space="preserve"> together. After that online classes from 08.00 until 12.00 o’clock and than pray Ashar and playing with my friend</w:t>
      </w:r>
      <w:r w:rsidRPr="00BD69E6">
        <w:rPr>
          <w:rFonts w:ascii="Times New Roman" w:hAnsi="Times New Roman" w:cs="Times New Roman"/>
          <w:i/>
          <w:sz w:val="20"/>
          <w:szCs w:val="20"/>
          <w:lang w:val="en-US"/>
        </w:rPr>
        <w:t xml:space="preserve">. </w:t>
      </w:r>
      <w:r w:rsidRPr="00BD69E6">
        <w:rPr>
          <w:rFonts w:ascii="Times New Roman" w:hAnsi="Times New Roman" w:cs="Times New Roman"/>
          <w:i/>
          <w:sz w:val="20"/>
          <w:szCs w:val="20"/>
        </w:rPr>
        <w:t>I went to university because I wanted to have many friends</w:t>
      </w:r>
      <w:r w:rsidRPr="00BD69E6">
        <w:rPr>
          <w:rFonts w:ascii="Times New Roman" w:hAnsi="Times New Roman" w:cs="Times New Roman"/>
          <w:i/>
          <w:sz w:val="20"/>
          <w:szCs w:val="20"/>
          <w:lang w:val="en-US"/>
        </w:rPr>
        <w:t xml:space="preserve">. </w:t>
      </w:r>
    </w:p>
    <w:p w:rsidR="007D3327" w:rsidRPr="00BD69E6" w:rsidRDefault="007D3327" w:rsidP="007D3327">
      <w:pPr>
        <w:spacing w:line="240" w:lineRule="auto"/>
        <w:jc w:val="both"/>
        <w:rPr>
          <w:rFonts w:ascii="Times New Roman" w:hAnsi="Times New Roman" w:cs="Times New Roman"/>
          <w:i/>
          <w:sz w:val="20"/>
          <w:szCs w:val="20"/>
        </w:rPr>
      </w:pPr>
      <w:r w:rsidRPr="00BD69E6">
        <w:rPr>
          <w:rFonts w:ascii="Times New Roman" w:hAnsi="Times New Roman" w:cs="Times New Roman"/>
          <w:i/>
          <w:sz w:val="20"/>
          <w:szCs w:val="20"/>
        </w:rPr>
        <w:t>I choosed English because I really like foreign languages,I learn English English, Germany, Arabic and I want to learn French. I had been follow many organisation in campus that will shape my mentality and construct my self to be a good person because I want to be a bussisman</w:t>
      </w:r>
      <w:r w:rsidRPr="00BD69E6">
        <w:rPr>
          <w:rFonts w:ascii="Times New Roman" w:hAnsi="Times New Roman" w:cs="Times New Roman"/>
          <w:i/>
          <w:sz w:val="20"/>
          <w:szCs w:val="20"/>
          <w:lang w:val="en-US"/>
        </w:rPr>
        <w:t xml:space="preserve"> </w:t>
      </w:r>
      <w:r w:rsidRPr="00BD69E6">
        <w:rPr>
          <w:rFonts w:ascii="Times New Roman" w:hAnsi="Times New Roman" w:cs="Times New Roman"/>
          <w:i/>
          <w:sz w:val="20"/>
          <w:szCs w:val="20"/>
        </w:rPr>
        <w:t>Always be polite good and honest in life because with all we will get success</w:t>
      </w:r>
      <w:r w:rsidRPr="00BD69E6">
        <w:rPr>
          <w:rFonts w:ascii="Times New Roman" w:hAnsi="Times New Roman" w:cs="Times New Roman"/>
          <w:i/>
          <w:sz w:val="20"/>
          <w:szCs w:val="20"/>
          <w:lang w:val="en-US"/>
        </w:rPr>
        <w:t xml:space="preserve">. </w:t>
      </w: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rPr>
        <w:t>In my village to many children dropped out of school, either because of the economy or the wrong mindset</w:t>
      </w:r>
      <w:r w:rsidRPr="00BD69E6">
        <w:rPr>
          <w:rFonts w:ascii="Times New Roman" w:hAnsi="Times New Roman" w:cs="Times New Roman"/>
          <w:i/>
          <w:sz w:val="20"/>
          <w:szCs w:val="20"/>
          <w:lang w:val="en-US"/>
        </w:rPr>
        <w:t>.</w:t>
      </w:r>
      <w:r w:rsidRPr="00BD69E6">
        <w:rPr>
          <w:rFonts w:ascii="Times New Roman" w:hAnsi="Times New Roman" w:cs="Times New Roman"/>
          <w:i/>
          <w:sz w:val="20"/>
          <w:szCs w:val="20"/>
        </w:rPr>
        <w:t>I don’t know why, that’s is why I went to university hoping I could teach them leter</w:t>
      </w:r>
      <w:r w:rsidRPr="00BD69E6">
        <w:rPr>
          <w:rFonts w:ascii="Times New Roman" w:hAnsi="Times New Roman" w:cs="Times New Roman"/>
          <w:i/>
          <w:sz w:val="20"/>
          <w:szCs w:val="20"/>
          <w:lang w:val="en-US"/>
        </w:rPr>
        <w:t>.</w:t>
      </w:r>
      <w:r w:rsidRPr="00BD69E6">
        <w:rPr>
          <w:rFonts w:ascii="Times New Roman" w:hAnsi="Times New Roman" w:cs="Times New Roman"/>
          <w:i/>
          <w:sz w:val="20"/>
          <w:szCs w:val="20"/>
        </w:rPr>
        <w:t>There are some person who really important in my life ,they are: My father because he work-hard for my study. He always give me what I need for my study. The second is my mother because she gave birth to me and the last is my little sister because she is my inspiration to stud</w:t>
      </w:r>
      <w:r w:rsidRPr="00BD69E6">
        <w:rPr>
          <w:rFonts w:ascii="Times New Roman" w:hAnsi="Times New Roman" w:cs="Times New Roman"/>
          <w:i/>
          <w:sz w:val="20"/>
          <w:szCs w:val="20"/>
          <w:lang w:val="en-US"/>
        </w:rPr>
        <w:t xml:space="preserve">y. </w:t>
      </w:r>
      <w:r w:rsidRPr="00BD69E6">
        <w:rPr>
          <w:rFonts w:ascii="Times New Roman" w:hAnsi="Times New Roman" w:cs="Times New Roman"/>
          <w:i/>
          <w:sz w:val="20"/>
          <w:szCs w:val="20"/>
        </w:rPr>
        <w:t>So. I will get a job , I hoping I can give what she needs later</w:t>
      </w:r>
      <w:r w:rsidRPr="00BD69E6">
        <w:rPr>
          <w:rFonts w:ascii="Times New Roman" w:hAnsi="Times New Roman" w:cs="Times New Roman"/>
          <w:i/>
          <w:sz w:val="20"/>
          <w:szCs w:val="20"/>
          <w:lang w:val="en-US"/>
        </w:rPr>
        <w:t xml:space="preserve">. </w:t>
      </w: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center"/>
        <w:rPr>
          <w:rFonts w:cs="Calibri"/>
          <w:i/>
          <w:sz w:val="18"/>
          <w:szCs w:val="18"/>
          <w:lang w:val="en-US"/>
        </w:rPr>
      </w:pPr>
      <w:r w:rsidRPr="0085659E">
        <w:rPr>
          <w:rFonts w:ascii="Castellar" w:hAnsi="Castellar" w:cs="Calibri"/>
          <w:b/>
          <w:sz w:val="24"/>
          <w:szCs w:val="24"/>
          <w:lang w:val="en-US"/>
        </w:rPr>
        <w:lastRenderedPageBreak/>
        <w:t>B.</w:t>
      </w:r>
      <w:r w:rsidRPr="0085659E">
        <w:rPr>
          <w:rFonts w:ascii="Castellar" w:hAnsi="Castellar" w:cs="Calibri"/>
          <w:b/>
          <w:sz w:val="24"/>
          <w:szCs w:val="24"/>
          <w:lang w:val="en-US"/>
        </w:rPr>
        <w:tab/>
        <w:t>Written Narrative task</w:t>
      </w:r>
    </w:p>
    <w:p w:rsidR="007D3327" w:rsidRPr="00794967" w:rsidRDefault="007D3327" w:rsidP="007D3327">
      <w:pPr>
        <w:spacing w:line="240" w:lineRule="auto"/>
        <w:jc w:val="both"/>
        <w:rPr>
          <w:rFonts w:cs="Calibri"/>
          <w:i/>
          <w:sz w:val="18"/>
          <w:szCs w:val="18"/>
          <w:lang w:val="en-US"/>
        </w:rPr>
      </w:pPr>
    </w:p>
    <w:p w:rsidR="007D3327" w:rsidRPr="00BD69E6" w:rsidRDefault="007D3327" w:rsidP="007D3327">
      <w:pPr>
        <w:spacing w:line="240" w:lineRule="auto"/>
        <w:jc w:val="both"/>
        <w:rPr>
          <w:rFonts w:ascii="Times New Roman" w:hAnsi="Times New Roman" w:cs="Times New Roman"/>
          <w:i/>
          <w:sz w:val="20"/>
          <w:szCs w:val="20"/>
        </w:rPr>
      </w:pP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6. MAs's narrative</w:t>
      </w:r>
    </w:p>
    <w:p w:rsidR="007D3327" w:rsidRPr="00BD69E6" w:rsidRDefault="007D3327" w:rsidP="007D3327">
      <w:pPr>
        <w:spacing w:line="240" w:lineRule="auto"/>
        <w:jc w:val="both"/>
        <w:rPr>
          <w:rFonts w:ascii="Times New Roman" w:hAnsi="Times New Roman" w:cs="Times New Roman"/>
          <w:i/>
          <w:sz w:val="20"/>
          <w:szCs w:val="20"/>
          <w:lang w:val="en-US"/>
        </w:rPr>
      </w:pPr>
      <w:r w:rsidRPr="00BD69E6">
        <w:rPr>
          <w:rFonts w:ascii="Times New Roman" w:hAnsi="Times New Roman" w:cs="Times New Roman"/>
          <w:i/>
          <w:sz w:val="20"/>
          <w:szCs w:val="20"/>
          <w:lang w:val="en-US"/>
        </w:rPr>
        <w:t xml:space="preserve">I woke up at 5 o’clock and tidy up my bed. After that, I went to the bathroom for making Wudhu and praying Subuh. I had a breakfast at 7 o’clock and went to stall, I reterun home at 06 o’clock. I prayed Magrib and read Qu’ran while I wait Isya. At 8 o’clock I went to bed , I do my homework from my lecture before I felt sleepy. Usually I sleep at 10 p.m or 11 p.m. Actually before I came to this universit. I had been accepted in STIBA of Malang University and I took SA inggris But I felt lazy to back in malang. When I was back home . I thought it is so far from my village and because of incident in Tanjung Periuk When the plane felt on the sea. I know that incident was very long but I was afraid of this incident. And finally, I decided to enter in Lombok university but when I was looking for the register it was only Muhammadiyah university still opened And registered at university of Muhammadiyah in the last ( gelombang ). Every perent loves their children. Of course, my perents too. My father is more close than my mom. Every day he always cooks with me. He also advise me when I do something wrong . My father is not my father but he is also my teacher. My motivation on my life is my perents cuz they are always beside me . They naver say no when I asked something Sometimes it makes me shy to make them disappointed with me. </w:t>
      </w: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lang w:val="en-US"/>
        </w:rPr>
      </w:pPr>
    </w:p>
    <w:p w:rsidR="007D3327" w:rsidRPr="00794967" w:rsidRDefault="007D3327" w:rsidP="007D3327">
      <w:pPr>
        <w:spacing w:line="240" w:lineRule="auto"/>
        <w:jc w:val="both"/>
        <w:rPr>
          <w:rFonts w:cs="Calibri"/>
          <w:i/>
          <w:sz w:val="18"/>
          <w:szCs w:val="18"/>
        </w:rPr>
      </w:pPr>
    </w:p>
    <w:p w:rsidR="007D3327" w:rsidRPr="00794967" w:rsidRDefault="007D3327" w:rsidP="007D3327">
      <w:pPr>
        <w:spacing w:line="240" w:lineRule="auto"/>
        <w:jc w:val="both"/>
        <w:rPr>
          <w:rFonts w:cs="Calibri"/>
          <w:i/>
          <w:sz w:val="18"/>
          <w:szCs w:val="18"/>
        </w:rPr>
      </w:pPr>
    </w:p>
    <w:p w:rsidR="00FB3F5D" w:rsidRDefault="00FB3F5D">
      <w:pPr>
        <w:spacing w:after="0" w:line="360" w:lineRule="auto"/>
        <w:jc w:val="center"/>
        <w:rPr>
          <w:rFonts w:ascii="Times New Roman" w:hAnsi="Times New Roman" w:cs="Times New Roman"/>
          <w:b/>
          <w:sz w:val="40"/>
          <w:szCs w:val="40"/>
        </w:rPr>
      </w:pPr>
    </w:p>
    <w:p w:rsidR="003A59D7" w:rsidRDefault="003A59D7">
      <w:pPr>
        <w:spacing w:after="0" w:line="360" w:lineRule="auto"/>
        <w:jc w:val="both"/>
        <w:rPr>
          <w:rFonts w:ascii="Times New Roman" w:hAnsi="Times New Roman" w:cs="Times New Roman"/>
          <w:sz w:val="24"/>
          <w:szCs w:val="24"/>
        </w:rPr>
      </w:pPr>
    </w:p>
    <w:p w:rsidR="003A59D7" w:rsidRDefault="003A59D7">
      <w:pPr>
        <w:spacing w:after="0" w:line="360" w:lineRule="auto"/>
        <w:jc w:val="both"/>
        <w:rPr>
          <w:rFonts w:ascii="Times New Roman" w:hAnsi="Times New Roman" w:cs="Times New Roman"/>
          <w:sz w:val="24"/>
          <w:szCs w:val="24"/>
        </w:rPr>
      </w:pPr>
    </w:p>
    <w:p w:rsidR="003A59D7" w:rsidRDefault="003A59D7">
      <w:pPr>
        <w:spacing w:after="0" w:line="360" w:lineRule="auto"/>
        <w:jc w:val="both"/>
        <w:rPr>
          <w:rFonts w:ascii="Times New Roman" w:hAnsi="Times New Roman" w:cs="Times New Roman"/>
          <w:sz w:val="24"/>
          <w:szCs w:val="24"/>
        </w:rPr>
      </w:pPr>
    </w:p>
    <w:p w:rsidR="007D3327" w:rsidRDefault="007D3327">
      <w:pPr>
        <w:spacing w:after="0" w:line="360" w:lineRule="auto"/>
        <w:jc w:val="both"/>
        <w:rPr>
          <w:rFonts w:ascii="Times New Roman" w:hAnsi="Times New Roman" w:cs="Times New Roman"/>
          <w:sz w:val="24"/>
          <w:szCs w:val="24"/>
        </w:rPr>
        <w:sectPr w:rsidR="007D3327" w:rsidSect="00B17D44">
          <w:headerReference w:type="default" r:id="rId9"/>
          <w:footerReference w:type="default" r:id="rId10"/>
          <w:pgSz w:w="11906" w:h="16838" w:code="9"/>
          <w:pgMar w:top="2268" w:right="1701" w:bottom="1701" w:left="2268" w:header="510" w:footer="397" w:gutter="0"/>
          <w:pgNumType w:start="45"/>
          <w:cols w:space="708"/>
          <w:vAlign w:val="center"/>
          <w:docGrid w:linePitch="360"/>
        </w:sectPr>
      </w:pPr>
    </w:p>
    <w:p w:rsidR="007D3327" w:rsidRDefault="00B17D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1.25pt;height:126.6pt">
            <v:imagedata r:id="rId11" o:title="IMG_20200804_220648"/>
          </v:shape>
        </w:pict>
      </w:r>
      <w:r>
        <w:rPr>
          <w:rFonts w:ascii="Times New Roman" w:hAnsi="Times New Roman" w:cs="Times New Roman"/>
          <w:sz w:val="24"/>
          <w:szCs w:val="24"/>
        </w:rPr>
        <w:pict>
          <v:shape id="_x0000_i1028" type="#_x0000_t75" style="width:181.25pt;height:196.15pt">
            <v:imagedata r:id="rId12" o:title="IMG_20200804_220745"/>
          </v:shape>
        </w:pict>
      </w:r>
      <w:r>
        <w:rPr>
          <w:rFonts w:ascii="Times New Roman" w:hAnsi="Times New Roman" w:cs="Times New Roman"/>
          <w:sz w:val="24"/>
          <w:szCs w:val="24"/>
        </w:rPr>
        <w:pict>
          <v:shape id="_x0000_i1029" type="#_x0000_t75" style="width:181.25pt;height:220.95pt">
            <v:imagedata r:id="rId13" o:title="IMG_20200807_092044"/>
          </v:shape>
        </w:pict>
      </w:r>
      <w:r>
        <w:rPr>
          <w:rFonts w:ascii="Times New Roman" w:hAnsi="Times New Roman" w:cs="Times New Roman"/>
          <w:sz w:val="24"/>
          <w:szCs w:val="24"/>
        </w:rPr>
        <w:lastRenderedPageBreak/>
        <w:pict>
          <v:shape id="_x0000_i1030" type="#_x0000_t75" style="width:181.25pt;height:223.45pt">
            <v:imagedata r:id="rId14" o:title="IMG_20200807_092132"/>
          </v:shape>
        </w:pict>
      </w:r>
      <w:r>
        <w:rPr>
          <w:rFonts w:ascii="Times New Roman" w:hAnsi="Times New Roman" w:cs="Times New Roman"/>
          <w:sz w:val="24"/>
          <w:szCs w:val="24"/>
        </w:rPr>
        <w:pict>
          <v:shape id="_x0000_i1031" type="#_x0000_t75" style="width:181.25pt;height:2in">
            <v:imagedata r:id="rId15" o:title="IMG_20200807_092227"/>
          </v:shape>
        </w:pict>
      </w:r>
      <w:r>
        <w:rPr>
          <w:rFonts w:ascii="Times New Roman" w:hAnsi="Times New Roman" w:cs="Times New Roman"/>
          <w:sz w:val="24"/>
          <w:szCs w:val="24"/>
        </w:rPr>
        <w:pict>
          <v:shape id="_x0000_i1032" type="#_x0000_t75" style="width:181.25pt;height:3in">
            <v:imagedata r:id="rId16" o:title="IMG_20200807_092346"/>
          </v:shape>
        </w:pict>
      </w:r>
      <w:r>
        <w:rPr>
          <w:rFonts w:ascii="Times New Roman" w:hAnsi="Times New Roman" w:cs="Times New Roman"/>
          <w:sz w:val="24"/>
          <w:szCs w:val="24"/>
        </w:rPr>
        <w:lastRenderedPageBreak/>
        <w:pict>
          <v:shape id="_x0000_i1033" type="#_x0000_t75" style="width:181.25pt;height:163.85pt">
            <v:imagedata r:id="rId17" o:title="IMG_20200807_092432"/>
          </v:shape>
        </w:pict>
      </w:r>
      <w:r>
        <w:rPr>
          <w:rFonts w:ascii="Times New Roman" w:hAnsi="Times New Roman" w:cs="Times New Roman"/>
          <w:sz w:val="24"/>
          <w:szCs w:val="24"/>
        </w:rPr>
        <w:pict>
          <v:shape id="_x0000_i1034" type="#_x0000_t75" style="width:181.25pt;height:201.1pt">
            <v:imagedata r:id="rId18" o:title="IMG_20200807_092548"/>
          </v:shape>
        </w:pict>
      </w:r>
      <w:r>
        <w:rPr>
          <w:rFonts w:ascii="Times New Roman" w:hAnsi="Times New Roman" w:cs="Times New Roman"/>
          <w:sz w:val="24"/>
          <w:szCs w:val="24"/>
        </w:rPr>
        <w:lastRenderedPageBreak/>
        <w:pict>
          <v:shape id="_x0000_i1035" type="#_x0000_t75" style="width:181.25pt;height:146.5pt">
            <v:imagedata r:id="rId19" o:title="IMG_20200807_092649"/>
          </v:shape>
        </w:pict>
      </w:r>
      <w:r>
        <w:rPr>
          <w:rFonts w:ascii="Times New Roman" w:hAnsi="Times New Roman" w:cs="Times New Roman"/>
          <w:sz w:val="24"/>
          <w:szCs w:val="24"/>
        </w:rPr>
        <w:pict>
          <v:shape id="_x0000_i1036" type="#_x0000_t75" style="width:181.25pt;height:213.5pt">
            <v:imagedata r:id="rId20" o:title="IMG_20200807_092742"/>
          </v:shape>
        </w:pict>
      </w:r>
    </w:p>
    <w:p w:rsidR="007D3327" w:rsidRDefault="007D3327">
      <w:pPr>
        <w:rPr>
          <w:rFonts w:ascii="Times New Roman" w:hAnsi="Times New Roman" w:cs="Times New Roman"/>
          <w:sz w:val="24"/>
          <w:szCs w:val="24"/>
        </w:rPr>
      </w:pPr>
      <w:r>
        <w:rPr>
          <w:rFonts w:ascii="Times New Roman" w:hAnsi="Times New Roman" w:cs="Times New Roman"/>
          <w:sz w:val="24"/>
          <w:szCs w:val="24"/>
        </w:rPr>
        <w:br w:type="page"/>
      </w:r>
    </w:p>
    <w:p w:rsidR="007D3327" w:rsidRDefault="007D3327">
      <w:pPr>
        <w:spacing w:after="0" w:line="360" w:lineRule="auto"/>
        <w:jc w:val="both"/>
        <w:rPr>
          <w:rFonts w:ascii="Times New Roman" w:hAnsi="Times New Roman" w:cs="Times New Roman"/>
          <w:sz w:val="24"/>
          <w:szCs w:val="24"/>
        </w:rPr>
        <w:sectPr w:rsidR="007D3327" w:rsidSect="007D3327">
          <w:type w:val="continuous"/>
          <w:pgSz w:w="11906" w:h="16838" w:code="9"/>
          <w:pgMar w:top="2268" w:right="1701" w:bottom="1701" w:left="2268" w:header="510" w:footer="397" w:gutter="0"/>
          <w:pgNumType w:fmt="lowerRoman" w:start="1"/>
          <w:cols w:num="2" w:space="709"/>
          <w:vAlign w:val="center"/>
          <w:docGrid w:linePitch="360"/>
        </w:sectPr>
      </w:pPr>
    </w:p>
    <w:p w:rsidR="003A59D7" w:rsidRDefault="003A59D7">
      <w:pPr>
        <w:spacing w:after="0" w:line="360" w:lineRule="auto"/>
        <w:jc w:val="both"/>
        <w:rPr>
          <w:rFonts w:ascii="Times New Roman" w:hAnsi="Times New Roman" w:cs="Times New Roman"/>
          <w:sz w:val="24"/>
          <w:szCs w:val="24"/>
        </w:rPr>
      </w:pPr>
    </w:p>
    <w:p w:rsidR="003A59D7" w:rsidRDefault="003A59D7">
      <w:pPr>
        <w:spacing w:after="0" w:line="360" w:lineRule="auto"/>
        <w:jc w:val="both"/>
        <w:rPr>
          <w:rFonts w:ascii="Times New Roman" w:hAnsi="Times New Roman" w:cs="Times New Roman"/>
          <w:sz w:val="24"/>
          <w:szCs w:val="24"/>
        </w:rPr>
      </w:pPr>
    </w:p>
    <w:p w:rsidR="007D3327" w:rsidRDefault="007D3327">
      <w:pPr>
        <w:spacing w:after="0" w:line="360" w:lineRule="auto"/>
        <w:jc w:val="both"/>
        <w:rPr>
          <w:rFonts w:ascii="Times New Roman" w:hAnsi="Times New Roman" w:cs="Times New Roman"/>
          <w:sz w:val="24"/>
          <w:szCs w:val="24"/>
        </w:rPr>
      </w:pPr>
      <w:r w:rsidRPr="007D3327">
        <w:rPr>
          <w:noProof/>
          <w:lang w:val="en-US" w:bidi="hi-IN"/>
        </w:rPr>
        <w:drawing>
          <wp:inline distT="0" distB="0" distL="0" distR="0">
            <wp:extent cx="5039995" cy="7119093"/>
            <wp:effectExtent l="0" t="0" r="8255" b="5715"/>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7119093"/>
                    </a:xfrm>
                    <a:prstGeom prst="rect">
                      <a:avLst/>
                    </a:prstGeom>
                    <a:noFill/>
                    <a:ln>
                      <a:noFill/>
                    </a:ln>
                  </pic:spPr>
                </pic:pic>
              </a:graphicData>
            </a:graphic>
          </wp:inline>
        </w:drawing>
      </w:r>
    </w:p>
    <w:p w:rsidR="007D3327" w:rsidRDefault="007D3327">
      <w:pPr>
        <w:rPr>
          <w:rFonts w:ascii="Times New Roman" w:hAnsi="Times New Roman" w:cs="Times New Roman"/>
          <w:sz w:val="24"/>
          <w:szCs w:val="24"/>
        </w:rPr>
      </w:pPr>
      <w:r>
        <w:rPr>
          <w:rFonts w:ascii="Times New Roman" w:hAnsi="Times New Roman" w:cs="Times New Roman"/>
          <w:sz w:val="24"/>
          <w:szCs w:val="24"/>
        </w:rPr>
        <w:br w:type="page"/>
      </w:r>
    </w:p>
    <w:p w:rsidR="003A59D7" w:rsidRPr="00DC0B83" w:rsidRDefault="007D3327">
      <w:pPr>
        <w:spacing w:after="0" w:line="360" w:lineRule="auto"/>
        <w:jc w:val="both"/>
        <w:rPr>
          <w:rFonts w:ascii="Times New Roman" w:hAnsi="Times New Roman" w:cs="Times New Roman"/>
          <w:sz w:val="24"/>
          <w:szCs w:val="24"/>
          <w:lang w:val="en-US"/>
        </w:rPr>
      </w:pPr>
      <w:r w:rsidRPr="007D3327">
        <w:rPr>
          <w:noProof/>
          <w:lang w:val="en-US" w:bidi="hi-IN"/>
        </w:rPr>
        <w:lastRenderedPageBreak/>
        <w:drawing>
          <wp:inline distT="0" distB="0" distL="0" distR="0">
            <wp:extent cx="5039995" cy="7119093"/>
            <wp:effectExtent l="0" t="0" r="8255" b="5715"/>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7119093"/>
                    </a:xfrm>
                    <a:prstGeom prst="rect">
                      <a:avLst/>
                    </a:prstGeom>
                    <a:noFill/>
                    <a:ln>
                      <a:noFill/>
                    </a:ln>
                  </pic:spPr>
                </pic:pic>
              </a:graphicData>
            </a:graphic>
          </wp:inline>
        </w:drawing>
      </w:r>
    </w:p>
    <w:sectPr w:rsidR="003A59D7" w:rsidRPr="00DC0B83" w:rsidSect="007D3327">
      <w:type w:val="continuous"/>
      <w:pgSz w:w="11906" w:h="16838" w:code="9"/>
      <w:pgMar w:top="2268" w:right="1701" w:bottom="1701" w:left="2268" w:header="510" w:footer="397" w:gutter="0"/>
      <w:pgNumType w:fmt="lowerRoman" w:start="1"/>
      <w:cols w:space="709"/>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053" w:rsidRDefault="00F84053">
      <w:pPr>
        <w:spacing w:after="0" w:line="240" w:lineRule="auto"/>
      </w:pPr>
      <w:r>
        <w:separator/>
      </w:r>
    </w:p>
  </w:endnote>
  <w:endnote w:type="continuationSeparator" w:id="0">
    <w:p w:rsidR="00F84053" w:rsidRDefault="00F84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053" w:rsidRPr="00901266" w:rsidRDefault="00F84053" w:rsidP="00B17D44">
    <w:pPr>
      <w:pStyle w:val="Footer"/>
      <w:jc w:val="center"/>
      <w:rPr>
        <w:rFonts w:asciiTheme="majorBidi" w:hAnsiTheme="majorBidi" w:cstheme="majorBidi"/>
      </w:rPr>
    </w:pPr>
  </w:p>
  <w:p w:rsidR="00F84053" w:rsidRDefault="00F840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053" w:rsidRDefault="00F84053">
      <w:pPr>
        <w:spacing w:after="0" w:line="240" w:lineRule="auto"/>
      </w:pPr>
      <w:r>
        <w:separator/>
      </w:r>
    </w:p>
  </w:footnote>
  <w:footnote w:type="continuationSeparator" w:id="0">
    <w:p w:rsidR="00F84053" w:rsidRDefault="00F84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976314"/>
      <w:docPartObj>
        <w:docPartGallery w:val="Page Numbers (Top of Page)"/>
        <w:docPartUnique/>
      </w:docPartObj>
    </w:sdtPr>
    <w:sdtContent>
      <w:p w:rsidR="00B17D44" w:rsidRDefault="00B17D44">
        <w:pPr>
          <w:pStyle w:val="Header"/>
          <w:jc w:val="right"/>
        </w:pPr>
        <w:r>
          <w:fldChar w:fldCharType="begin"/>
        </w:r>
        <w:r>
          <w:instrText>PAGE   \* MERGEFORMAT</w:instrText>
        </w:r>
        <w:r>
          <w:fldChar w:fldCharType="separate"/>
        </w:r>
        <w:r w:rsidRPr="00B17D44">
          <w:rPr>
            <w:noProof/>
            <w:lang w:val="id-ID"/>
          </w:rPr>
          <w:t>48</w:t>
        </w:r>
        <w:r>
          <w:fldChar w:fldCharType="end"/>
        </w:r>
      </w:p>
    </w:sdtContent>
  </w:sdt>
  <w:p w:rsidR="00F84053" w:rsidRPr="00901266" w:rsidRDefault="00B17D44">
    <w:pPr>
      <w:pStyle w:val="Header"/>
      <w:jc w:val="right"/>
      <w:rPr>
        <w:rFonts w:asciiTheme="majorBidi" w:hAnsiTheme="majorBidi" w:cstheme="majorBidi"/>
      </w:rPr>
    </w:pPr>
    <w:r w:rsidRPr="00DE5107">
      <w:rPr>
        <w:rFonts w:ascii="Times New Roman" w:hAnsi="Times New Roman" w:cs="Times New Roman"/>
        <w:b/>
        <w:noProof/>
        <w:sz w:val="24"/>
        <w:szCs w:val="24"/>
        <w:lang w:bidi="hi-IN"/>
      </w:rPr>
      <w:drawing>
        <wp:anchor distT="0" distB="0" distL="114300" distR="114300" simplePos="0" relativeHeight="251662848" behindDoc="0" locked="0" layoutInCell="1" allowOverlap="1" wp14:anchorId="60D92EF1" wp14:editId="06EAC4FF">
          <wp:simplePos x="0" y="0"/>
          <wp:positionH relativeFrom="column">
            <wp:posOffset>333375</wp:posOffset>
          </wp:positionH>
          <wp:positionV relativeFrom="paragraph">
            <wp:posOffset>2660015</wp:posOffset>
          </wp:positionV>
          <wp:extent cx="4548110" cy="4470314"/>
          <wp:effectExtent l="0" t="0" r="5080" b="6985"/>
          <wp:wrapNone/>
          <wp:docPr id="6" name="Picture 2" descr="D:\LOGO\logo umm\logo UM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logo umm\logo UMMAT.png"/>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4548110" cy="44703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894ECF8"/>
    <w:lvl w:ilvl="0">
      <w:start w:val="1"/>
      <w:numFmt w:val="decimal"/>
      <w:lvlText w:val="%1."/>
      <w:lvlJc w:val="left"/>
      <w:pPr>
        <w:ind w:left="360" w:hanging="360"/>
      </w:pPr>
    </w:lvl>
    <w:lvl w:ilvl="1">
      <w:start w:val="1"/>
      <w:numFmt w:val="decimal"/>
      <w:lvlText w:val="%1.%2."/>
      <w:lvlJc w:val="left"/>
      <w:pPr>
        <w:ind w:left="432" w:hanging="432"/>
      </w:pPr>
      <w:rPr>
        <w:b w:val="0"/>
        <w:bCs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B3903D64"/>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4"/>
    <w:multiLevelType w:val="hybridMultilevel"/>
    <w:tmpl w:val="8436810E"/>
    <w:lvl w:ilvl="0" w:tplc="126CF714">
      <w:start w:val="1"/>
      <w:numFmt w:val="decimal"/>
      <w:lvlText w:val="%1."/>
      <w:lvlJc w:val="left"/>
      <w:pPr>
        <w:ind w:left="587" w:hanging="360"/>
      </w:pPr>
      <w:rPr>
        <w:rFonts w:hint="default"/>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4" w15:restartNumberingAfterBreak="0">
    <w:nsid w:val="00000005"/>
    <w:multiLevelType w:val="hybridMultilevel"/>
    <w:tmpl w:val="02BAD4C6"/>
    <w:lvl w:ilvl="0" w:tplc="2AF68470">
      <w:start w:val="1"/>
      <w:numFmt w:val="decimal"/>
      <w:lvlText w:val="%1."/>
      <w:lvlJc w:val="left"/>
      <w:pPr>
        <w:ind w:left="720" w:hanging="360"/>
      </w:pPr>
      <w:rPr>
        <w:sz w:val="18"/>
        <w:szCs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0000006"/>
    <w:multiLevelType w:val="multilevel"/>
    <w:tmpl w:val="F11A1A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000007"/>
    <w:multiLevelType w:val="hybridMultilevel"/>
    <w:tmpl w:val="4790B506"/>
    <w:lvl w:ilvl="0" w:tplc="3ED25D4A">
      <w:start w:val="1"/>
      <w:numFmt w:val="decimal"/>
      <w:lvlText w:val="%1."/>
      <w:lvlJc w:val="left"/>
      <w:pPr>
        <w:ind w:left="587" w:hanging="360"/>
      </w:pPr>
      <w:rPr>
        <w:rFonts w:hint="default"/>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7" w15:restartNumberingAfterBreak="0">
    <w:nsid w:val="00000008"/>
    <w:multiLevelType w:val="hybridMultilevel"/>
    <w:tmpl w:val="168C67D2"/>
    <w:lvl w:ilvl="0" w:tplc="39FAA20A">
      <w:start w:val="1"/>
      <w:numFmt w:val="decimal"/>
      <w:lvlText w:val="%1."/>
      <w:lvlJc w:val="left"/>
      <w:pPr>
        <w:ind w:left="587" w:hanging="360"/>
      </w:pPr>
      <w:rPr>
        <w:rFonts w:hint="default"/>
        <w:b w:val="0"/>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8" w15:restartNumberingAfterBreak="0">
    <w:nsid w:val="00000009"/>
    <w:multiLevelType w:val="multilevel"/>
    <w:tmpl w:val="AE464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204209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000000B"/>
    <w:multiLevelType w:val="hybridMultilevel"/>
    <w:tmpl w:val="5F9669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F50EA2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000000D"/>
    <w:multiLevelType w:val="multilevel"/>
    <w:tmpl w:val="3EB068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000000E"/>
    <w:multiLevelType w:val="multilevel"/>
    <w:tmpl w:val="2ED282C4"/>
    <w:lvl w:ilvl="0">
      <w:start w:val="1"/>
      <w:numFmt w:val="decimal"/>
      <w:lvlText w:val="%1."/>
      <w:lvlJc w:val="left"/>
      <w:pPr>
        <w:ind w:left="720" w:hanging="360"/>
      </w:pPr>
    </w:lvl>
    <w:lvl w:ilvl="1">
      <w:start w:val="1"/>
      <w:numFmt w:val="decimal"/>
      <w:isLgl/>
      <w:lvlText w:val="%1.%2."/>
      <w:lvlJc w:val="left"/>
      <w:pPr>
        <w:ind w:left="585" w:hanging="585"/>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000000F"/>
    <w:multiLevelType w:val="multilevel"/>
    <w:tmpl w:val="1354DBC8"/>
    <w:lvl w:ilvl="0">
      <w:start w:val="1"/>
      <w:numFmt w:val="decimal"/>
      <w:lvlText w:val="%1."/>
      <w:lvlJc w:val="left"/>
      <w:pPr>
        <w:ind w:left="360" w:hanging="360"/>
      </w:pPr>
    </w:lvl>
    <w:lvl w:ilvl="1">
      <w:start w:val="1"/>
      <w:numFmt w:val="decimal"/>
      <w:lvlText w:val="%1.%2."/>
      <w:lvlJc w:val="left"/>
      <w:pPr>
        <w:ind w:left="432" w:hanging="432"/>
      </w:pPr>
      <w:rPr>
        <w:b/>
        <w:b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0000010"/>
    <w:multiLevelType w:val="multilevel"/>
    <w:tmpl w:val="63F40B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0000011"/>
    <w:multiLevelType w:val="multilevel"/>
    <w:tmpl w:val="63F40B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00000012"/>
    <w:multiLevelType w:val="multilevel"/>
    <w:tmpl w:val="23EA49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0000013"/>
    <w:multiLevelType w:val="multilevel"/>
    <w:tmpl w:val="8604AF16"/>
    <w:lvl w:ilvl="0">
      <w:start w:val="1"/>
      <w:numFmt w:val="decimal"/>
      <w:lvlText w:val="%1."/>
      <w:lvlJc w:val="left"/>
      <w:pPr>
        <w:ind w:left="792" w:hanging="360"/>
      </w:pPr>
    </w:lvl>
    <w:lvl w:ilvl="1">
      <w:start w:val="3"/>
      <w:numFmt w:val="decimal"/>
      <w:isLgl/>
      <w:lvlText w:val="%1.%2"/>
      <w:lvlJc w:val="left"/>
      <w:pPr>
        <w:ind w:left="972" w:hanging="540"/>
      </w:pPr>
      <w:rPr>
        <w:rFonts w:hint="default"/>
      </w:rPr>
    </w:lvl>
    <w:lvl w:ilvl="2">
      <w:start w:val="6"/>
      <w:numFmt w:val="decimal"/>
      <w:isLgl/>
      <w:lvlText w:val="%1.%2.%3"/>
      <w:lvlJc w:val="left"/>
      <w:pPr>
        <w:ind w:left="1152" w:hanging="720"/>
      </w:pPr>
      <w:rPr>
        <w:rFonts w:hint="default"/>
        <w:b/>
        <w:bCs/>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9" w15:restartNumberingAfterBreak="0">
    <w:nsid w:val="00000014"/>
    <w:multiLevelType w:val="hybridMultilevel"/>
    <w:tmpl w:val="000000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0" w15:restartNumberingAfterBreak="0">
    <w:nsid w:val="00000015"/>
    <w:multiLevelType w:val="hybridMultilevel"/>
    <w:tmpl w:val="00000000"/>
    <w:lvl w:ilvl="0" w:tplc="04090019">
      <w:start w:val="1"/>
      <w:numFmt w:val="lowerLetter"/>
      <w:lvlText w:val="%1."/>
      <w:lvlJc w:val="left"/>
      <w:pPr>
        <w:ind w:left="1015" w:hanging="360"/>
      </w:pPr>
    </w:lvl>
    <w:lvl w:ilvl="1" w:tplc="04090019" w:tentative="1">
      <w:start w:val="1"/>
      <w:numFmt w:val="lowerLetter"/>
      <w:lvlText w:val="%2."/>
      <w:lvlJc w:val="left"/>
      <w:pPr>
        <w:ind w:left="1735" w:hanging="360"/>
      </w:pPr>
    </w:lvl>
    <w:lvl w:ilvl="2" w:tplc="0409001B" w:tentative="1">
      <w:start w:val="1"/>
      <w:numFmt w:val="lowerRoman"/>
      <w:lvlText w:val="%3."/>
      <w:lvlJc w:val="right"/>
      <w:pPr>
        <w:ind w:left="2455" w:hanging="360"/>
      </w:pPr>
    </w:lvl>
    <w:lvl w:ilvl="3" w:tplc="0409000F" w:tentative="1">
      <w:start w:val="1"/>
      <w:numFmt w:val="decimal"/>
      <w:lvlText w:val="%4."/>
      <w:lvlJc w:val="left"/>
      <w:pPr>
        <w:ind w:left="3175" w:hanging="360"/>
      </w:pPr>
    </w:lvl>
    <w:lvl w:ilvl="4" w:tplc="04090019" w:tentative="1">
      <w:start w:val="1"/>
      <w:numFmt w:val="lowerLetter"/>
      <w:lvlText w:val="%5."/>
      <w:lvlJc w:val="left"/>
      <w:pPr>
        <w:ind w:left="3895" w:hanging="360"/>
      </w:pPr>
    </w:lvl>
    <w:lvl w:ilvl="5" w:tplc="0409001B" w:tentative="1">
      <w:start w:val="1"/>
      <w:numFmt w:val="lowerRoman"/>
      <w:lvlText w:val="%6."/>
      <w:lvlJc w:val="right"/>
      <w:pPr>
        <w:ind w:left="4615" w:hanging="360"/>
      </w:pPr>
    </w:lvl>
    <w:lvl w:ilvl="6" w:tplc="0409000F" w:tentative="1">
      <w:start w:val="1"/>
      <w:numFmt w:val="decimal"/>
      <w:lvlText w:val="%7."/>
      <w:lvlJc w:val="left"/>
      <w:pPr>
        <w:ind w:left="5335" w:hanging="360"/>
      </w:pPr>
    </w:lvl>
    <w:lvl w:ilvl="7" w:tplc="04090019" w:tentative="1">
      <w:start w:val="1"/>
      <w:numFmt w:val="lowerLetter"/>
      <w:lvlText w:val="%8."/>
      <w:lvlJc w:val="left"/>
      <w:pPr>
        <w:ind w:left="6055" w:hanging="360"/>
      </w:pPr>
    </w:lvl>
    <w:lvl w:ilvl="8" w:tplc="0409001B" w:tentative="1">
      <w:start w:val="1"/>
      <w:numFmt w:val="lowerRoman"/>
      <w:lvlText w:val="%9."/>
      <w:lvlJc w:val="right"/>
      <w:pPr>
        <w:ind w:left="6775" w:hanging="360"/>
      </w:pPr>
    </w:lvl>
  </w:abstractNum>
  <w:abstractNum w:abstractNumId="21" w15:restartNumberingAfterBreak="0">
    <w:nsid w:val="29C94D2A"/>
    <w:multiLevelType w:val="hybridMultilevel"/>
    <w:tmpl w:val="FDB82DA2"/>
    <w:lvl w:ilvl="0" w:tplc="08EE06F4">
      <w:start w:val="2"/>
      <w:numFmt w:val="bullet"/>
      <w:lvlText w:val="-"/>
      <w:lvlJc w:val="left"/>
      <w:pPr>
        <w:ind w:left="5760" w:hanging="360"/>
      </w:pPr>
      <w:rPr>
        <w:rFonts w:ascii="Times New Roman" w:eastAsia="Calibri" w:hAnsi="Times New Roman" w:cs="Times New Roman"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2" w15:restartNumberingAfterBreak="0">
    <w:nsid w:val="60740C5D"/>
    <w:multiLevelType w:val="multilevel"/>
    <w:tmpl w:val="86C6BDD0"/>
    <w:lvl w:ilvl="0">
      <w:start w:val="1"/>
      <w:numFmt w:val="decimal"/>
      <w:lvlText w:val="%1."/>
      <w:lvlJc w:val="left"/>
      <w:pPr>
        <w:ind w:left="1506" w:hanging="360"/>
      </w:pPr>
      <w:rPr>
        <w:rFonts w:hint="default"/>
      </w:rPr>
    </w:lvl>
    <w:lvl w:ilvl="1">
      <w:start w:val="6"/>
      <w:numFmt w:val="decimal"/>
      <w:isLgl/>
      <w:lvlText w:val="%1.%2"/>
      <w:lvlJc w:val="left"/>
      <w:pPr>
        <w:ind w:left="1566" w:hanging="420"/>
      </w:pPr>
      <w:rPr>
        <w:rFonts w:hint="default"/>
        <w:b w:val="0"/>
        <w:bCs/>
      </w:rPr>
    </w:lvl>
    <w:lvl w:ilvl="2">
      <w:start w:val="1"/>
      <w:numFmt w:val="decimal"/>
      <w:isLgl/>
      <w:lvlText w:val="%1.%2.%3"/>
      <w:lvlJc w:val="left"/>
      <w:pPr>
        <w:ind w:left="1866" w:hanging="720"/>
      </w:pPr>
      <w:rPr>
        <w:rFonts w:hint="default"/>
        <w:b w:val="0"/>
        <w:bCs/>
      </w:rPr>
    </w:lvl>
    <w:lvl w:ilvl="3">
      <w:start w:val="1"/>
      <w:numFmt w:val="decimal"/>
      <w:isLgl/>
      <w:lvlText w:val="%1.%2.%3.%4"/>
      <w:lvlJc w:val="left"/>
      <w:pPr>
        <w:ind w:left="1866" w:hanging="720"/>
      </w:pPr>
      <w:rPr>
        <w:rFonts w:hint="default"/>
        <w:b/>
      </w:rPr>
    </w:lvl>
    <w:lvl w:ilvl="4">
      <w:start w:val="1"/>
      <w:numFmt w:val="decimal"/>
      <w:isLgl/>
      <w:lvlText w:val="%1.%2.%3.%4.%5"/>
      <w:lvlJc w:val="left"/>
      <w:pPr>
        <w:ind w:left="2226" w:hanging="1080"/>
      </w:pPr>
      <w:rPr>
        <w:rFonts w:hint="default"/>
        <w:b/>
      </w:rPr>
    </w:lvl>
    <w:lvl w:ilvl="5">
      <w:start w:val="1"/>
      <w:numFmt w:val="decimal"/>
      <w:isLgl/>
      <w:lvlText w:val="%1.%2.%3.%4.%5.%6"/>
      <w:lvlJc w:val="left"/>
      <w:pPr>
        <w:ind w:left="2226" w:hanging="1080"/>
      </w:pPr>
      <w:rPr>
        <w:rFonts w:hint="default"/>
        <w:b/>
      </w:rPr>
    </w:lvl>
    <w:lvl w:ilvl="6">
      <w:start w:val="1"/>
      <w:numFmt w:val="decimal"/>
      <w:isLgl/>
      <w:lvlText w:val="%1.%2.%3.%4.%5.%6.%7"/>
      <w:lvlJc w:val="left"/>
      <w:pPr>
        <w:ind w:left="2586" w:hanging="1440"/>
      </w:pPr>
      <w:rPr>
        <w:rFonts w:hint="default"/>
        <w:b/>
      </w:rPr>
    </w:lvl>
    <w:lvl w:ilvl="7">
      <w:start w:val="1"/>
      <w:numFmt w:val="decimal"/>
      <w:isLgl/>
      <w:lvlText w:val="%1.%2.%3.%4.%5.%6.%7.%8"/>
      <w:lvlJc w:val="left"/>
      <w:pPr>
        <w:ind w:left="2586" w:hanging="1440"/>
      </w:pPr>
      <w:rPr>
        <w:rFonts w:hint="default"/>
        <w:b/>
      </w:rPr>
    </w:lvl>
    <w:lvl w:ilvl="8">
      <w:start w:val="1"/>
      <w:numFmt w:val="decimal"/>
      <w:isLgl/>
      <w:lvlText w:val="%1.%2.%3.%4.%5.%6.%7.%8.%9"/>
      <w:lvlJc w:val="left"/>
      <w:pPr>
        <w:ind w:left="2946" w:hanging="1800"/>
      </w:pPr>
      <w:rPr>
        <w:rFonts w:hint="default"/>
        <w:b/>
      </w:rPr>
    </w:lvl>
  </w:abstractNum>
  <w:abstractNum w:abstractNumId="23" w15:restartNumberingAfterBreak="0">
    <w:nsid w:val="6AC853F9"/>
    <w:multiLevelType w:val="hybridMultilevel"/>
    <w:tmpl w:val="48B852EE"/>
    <w:lvl w:ilvl="0" w:tplc="71F2DE1A">
      <w:start w:val="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4" w15:restartNumberingAfterBreak="0">
    <w:nsid w:val="7AB25868"/>
    <w:multiLevelType w:val="hybridMultilevel"/>
    <w:tmpl w:val="18889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3"/>
  </w:num>
  <w:num w:numId="4">
    <w:abstractNumId w:val="1"/>
  </w:num>
  <w:num w:numId="5">
    <w:abstractNumId w:val="2"/>
  </w:num>
  <w:num w:numId="6">
    <w:abstractNumId w:val="7"/>
  </w:num>
  <w:num w:numId="7">
    <w:abstractNumId w:val="9"/>
  </w:num>
  <w:num w:numId="8">
    <w:abstractNumId w:val="3"/>
  </w:num>
  <w:num w:numId="9">
    <w:abstractNumId w:val="6"/>
  </w:num>
  <w:num w:numId="10">
    <w:abstractNumId w:val="4"/>
  </w:num>
  <w:num w:numId="11">
    <w:abstractNumId w:val="8"/>
  </w:num>
  <w:num w:numId="12">
    <w:abstractNumId w:val="5"/>
  </w:num>
  <w:num w:numId="13">
    <w:abstractNumId w:val="1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2"/>
  </w:num>
  <w:num w:numId="17">
    <w:abstractNumId w:val="14"/>
  </w:num>
  <w:num w:numId="18">
    <w:abstractNumId w:val="16"/>
  </w:num>
  <w:num w:numId="19">
    <w:abstractNumId w:val="17"/>
  </w:num>
  <w:num w:numId="20">
    <w:abstractNumId w:val="18"/>
  </w:num>
  <w:num w:numId="21">
    <w:abstractNumId w:val="19"/>
  </w:num>
  <w:num w:numId="22">
    <w:abstractNumId w:val="20"/>
  </w:num>
  <w:num w:numId="23">
    <w:abstractNumId w:val="23"/>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F5D"/>
    <w:rsid w:val="000240C2"/>
    <w:rsid w:val="00050F52"/>
    <w:rsid w:val="0008482A"/>
    <w:rsid w:val="00095629"/>
    <w:rsid w:val="000A3A48"/>
    <w:rsid w:val="00112923"/>
    <w:rsid w:val="00130604"/>
    <w:rsid w:val="0013089C"/>
    <w:rsid w:val="001744E2"/>
    <w:rsid w:val="001C22DC"/>
    <w:rsid w:val="001F6752"/>
    <w:rsid w:val="002226F7"/>
    <w:rsid w:val="00270ED1"/>
    <w:rsid w:val="0028019A"/>
    <w:rsid w:val="002C350B"/>
    <w:rsid w:val="002D41B6"/>
    <w:rsid w:val="00371418"/>
    <w:rsid w:val="00380B5E"/>
    <w:rsid w:val="003903F9"/>
    <w:rsid w:val="00396193"/>
    <w:rsid w:val="003A59D7"/>
    <w:rsid w:val="00436D95"/>
    <w:rsid w:val="00442341"/>
    <w:rsid w:val="004B0329"/>
    <w:rsid w:val="004D71AB"/>
    <w:rsid w:val="00506CE0"/>
    <w:rsid w:val="0055207A"/>
    <w:rsid w:val="00557BAD"/>
    <w:rsid w:val="005970A2"/>
    <w:rsid w:val="006032FA"/>
    <w:rsid w:val="0060331F"/>
    <w:rsid w:val="0061345B"/>
    <w:rsid w:val="00645CE8"/>
    <w:rsid w:val="00663EF1"/>
    <w:rsid w:val="006D24F3"/>
    <w:rsid w:val="0074161C"/>
    <w:rsid w:val="007A23D5"/>
    <w:rsid w:val="007D3327"/>
    <w:rsid w:val="00811296"/>
    <w:rsid w:val="00822766"/>
    <w:rsid w:val="008A5ECB"/>
    <w:rsid w:val="008E425E"/>
    <w:rsid w:val="00901266"/>
    <w:rsid w:val="00905F09"/>
    <w:rsid w:val="00950315"/>
    <w:rsid w:val="009C131D"/>
    <w:rsid w:val="009C1D4A"/>
    <w:rsid w:val="009E1450"/>
    <w:rsid w:val="00A10C7B"/>
    <w:rsid w:val="00AC58A5"/>
    <w:rsid w:val="00AE30C2"/>
    <w:rsid w:val="00B012E2"/>
    <w:rsid w:val="00B17D44"/>
    <w:rsid w:val="00B40829"/>
    <w:rsid w:val="00B653B2"/>
    <w:rsid w:val="00B8646B"/>
    <w:rsid w:val="00BB3C7D"/>
    <w:rsid w:val="00C7332D"/>
    <w:rsid w:val="00C81EEE"/>
    <w:rsid w:val="00D21835"/>
    <w:rsid w:val="00D53887"/>
    <w:rsid w:val="00D602A5"/>
    <w:rsid w:val="00DC0B83"/>
    <w:rsid w:val="00DC7127"/>
    <w:rsid w:val="00DD19C2"/>
    <w:rsid w:val="00E11302"/>
    <w:rsid w:val="00E83C73"/>
    <w:rsid w:val="00EA1409"/>
    <w:rsid w:val="00EC6231"/>
    <w:rsid w:val="00EE72F1"/>
    <w:rsid w:val="00EF5571"/>
    <w:rsid w:val="00F16AC9"/>
    <w:rsid w:val="00F727A2"/>
    <w:rsid w:val="00F84053"/>
    <w:rsid w:val="00FB3F5D"/>
    <w:rsid w:val="00FC4499"/>
    <w:rsid w:val="00FD29F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9B92D67"/>
  <w15:docId w15:val="{97ED87B7-B764-4DFD-ACBC-4EE40E6F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Judul1">
    <w:name w:val="heading 1"/>
    <w:basedOn w:val="Normal"/>
    <w:next w:val="Normal"/>
    <w:link w:val="Judul1KAR"/>
    <w:uiPriority w:val="9"/>
    <w:qFormat/>
    <w:pPr>
      <w:keepNext/>
      <w:keepLines/>
      <w:spacing w:before="480" w:after="0" w:line="276" w:lineRule="auto"/>
      <w:outlineLvl w:val="0"/>
    </w:pPr>
    <w:rPr>
      <w:rFonts w:ascii="Cambria" w:eastAsia="SimSun" w:hAnsi="Cambria" w:cs="Times New Roman"/>
      <w:b/>
      <w:bCs/>
      <w:color w:val="365F91"/>
      <w:sz w:val="28"/>
      <w:szCs w:val="28"/>
      <w:lang w:val="en-US" w:eastAsia="ja-JP"/>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pPr>
      <w:ind w:left="720"/>
      <w:contextualSpacing/>
    </w:pPr>
  </w:style>
  <w:style w:type="paragraph" w:styleId="TeksBalon">
    <w:name w:val="Balloon Text"/>
    <w:basedOn w:val="Normal"/>
    <w:link w:val="TeksBalonKAR"/>
    <w:uiPriority w:val="99"/>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rPr>
      <w:rFonts w:ascii="Segoe UI" w:hAnsi="Segoe UI" w:cs="Segoe UI"/>
      <w:sz w:val="18"/>
      <w:szCs w:val="18"/>
    </w:rPr>
  </w:style>
  <w:style w:type="paragraph" w:styleId="TeksCatatanKaki">
    <w:name w:val="footnote text"/>
    <w:basedOn w:val="Normal"/>
    <w:link w:val="TeksCatatanKakiKAR"/>
    <w:uiPriority w:val="99"/>
    <w:pPr>
      <w:spacing w:after="0" w:line="240" w:lineRule="auto"/>
    </w:pPr>
    <w:rPr>
      <w:sz w:val="20"/>
      <w:szCs w:val="20"/>
    </w:rPr>
  </w:style>
  <w:style w:type="character" w:customStyle="1" w:styleId="TeksCatatanKakiKAR">
    <w:name w:val="Teks Catatan Kaki KAR"/>
    <w:basedOn w:val="FontParagrafDefault"/>
    <w:link w:val="TeksCatatanKaki"/>
    <w:uiPriority w:val="99"/>
    <w:rPr>
      <w:sz w:val="20"/>
      <w:szCs w:val="20"/>
    </w:rPr>
  </w:style>
  <w:style w:type="character" w:styleId="ReferensiCatatanKaki">
    <w:name w:val="footnote reference"/>
    <w:basedOn w:val="FontParagrafDefault"/>
    <w:uiPriority w:val="99"/>
    <w:rPr>
      <w:vertAlign w:val="superscript"/>
    </w:rPr>
  </w:style>
  <w:style w:type="paragraph" w:styleId="Header">
    <w:name w:val="header"/>
    <w:basedOn w:val="Normal"/>
    <w:link w:val="HeaderKAR"/>
    <w:uiPriority w:val="99"/>
    <w:pPr>
      <w:tabs>
        <w:tab w:val="center" w:pos="4513"/>
        <w:tab w:val="right" w:pos="9026"/>
      </w:tabs>
      <w:spacing w:after="0" w:line="240" w:lineRule="auto"/>
    </w:pPr>
  </w:style>
  <w:style w:type="character" w:customStyle="1" w:styleId="HeaderKAR">
    <w:name w:val="Header KAR"/>
    <w:basedOn w:val="FontParagrafDefault"/>
    <w:link w:val="Header"/>
    <w:uiPriority w:val="99"/>
  </w:style>
  <w:style w:type="paragraph" w:styleId="Footer">
    <w:name w:val="footer"/>
    <w:basedOn w:val="Normal"/>
    <w:link w:val="FooterKAR"/>
    <w:uiPriority w:val="99"/>
    <w:pPr>
      <w:tabs>
        <w:tab w:val="center" w:pos="4513"/>
        <w:tab w:val="right" w:pos="9026"/>
      </w:tabs>
      <w:spacing w:after="0" w:line="240" w:lineRule="auto"/>
    </w:pPr>
  </w:style>
  <w:style w:type="character" w:customStyle="1" w:styleId="FooterKAR">
    <w:name w:val="Footer KAR"/>
    <w:basedOn w:val="FontParagrafDefault"/>
    <w:link w:val="Footer"/>
    <w:uiPriority w:val="99"/>
  </w:style>
  <w:style w:type="character" w:styleId="NomorGaris">
    <w:name w:val="line number"/>
    <w:basedOn w:val="FontParagrafDefault"/>
    <w:uiPriority w:val="99"/>
  </w:style>
  <w:style w:type="character" w:customStyle="1" w:styleId="Judul1KAR">
    <w:name w:val="Judul 1 KAR"/>
    <w:basedOn w:val="FontParagrafDefault"/>
    <w:link w:val="Judul1"/>
    <w:uiPriority w:val="9"/>
    <w:rPr>
      <w:rFonts w:ascii="Cambria" w:eastAsia="SimSun" w:hAnsi="Cambria" w:cs="Times New Roman"/>
      <w:b/>
      <w:bCs/>
      <w:color w:val="365F91"/>
      <w:sz w:val="28"/>
      <w:szCs w:val="28"/>
      <w:lang w:val="en-US" w:eastAsia="ja-JP"/>
    </w:rPr>
  </w:style>
  <w:style w:type="character" w:styleId="Hyperlink">
    <w:name w:val="Hyperlink"/>
    <w:basedOn w:val="FontParagrafDefault"/>
    <w:uiPriority w:val="99"/>
    <w:rPr>
      <w:color w:val="0000FF"/>
      <w:u w:val="single"/>
    </w:rPr>
  </w:style>
  <w:style w:type="table" w:styleId="KisiTabel">
    <w:name w:val="Table Grid"/>
    <w:basedOn w:val="TabelNormal"/>
    <w:uiPriority w:val="59"/>
    <w:rPr>
      <w:rFonts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yangDiikuti">
    <w:name w:val="FollowedHyperlink"/>
    <w:basedOn w:val="FontParagrafDefault"/>
    <w:uiPriority w:val="99"/>
    <w:rPr>
      <w:color w:val="800080"/>
      <w:u w:val="single"/>
    </w:rPr>
  </w:style>
  <w:style w:type="character" w:customStyle="1" w:styleId="DaftarParagrafKAR">
    <w:name w:val="Daftar Paragraf KAR"/>
    <w:link w:val="DaftarParagraf"/>
    <w:uiPriority w:val="34"/>
    <w:qFormat/>
  </w:style>
  <w:style w:type="paragraph" w:styleId="JudulTOC">
    <w:name w:val="TOC Heading"/>
    <w:basedOn w:val="Judul1"/>
    <w:next w:val="Normal"/>
    <w:uiPriority w:val="39"/>
    <w:qFormat/>
    <w:pPr>
      <w:spacing w:before="240" w:line="259" w:lineRule="auto"/>
      <w:outlineLvl w:val="9"/>
    </w:pPr>
    <w:rPr>
      <w:b w:val="0"/>
      <w:bCs w:val="0"/>
      <w:sz w:val="32"/>
      <w:szCs w:val="32"/>
      <w:lang w:eastAsia="en-US" w:bidi="hi-IN"/>
    </w:rPr>
  </w:style>
  <w:style w:type="paragraph" w:styleId="TOC2">
    <w:name w:val="toc 2"/>
    <w:basedOn w:val="Normal"/>
    <w:next w:val="Normal"/>
    <w:uiPriority w:val="39"/>
    <w:pPr>
      <w:spacing w:after="100"/>
      <w:ind w:left="220"/>
    </w:pPr>
    <w:rPr>
      <w:rFonts w:eastAsia="SimSun" w:cs="Times New Roman"/>
      <w:lang w:val="en-US" w:bidi="hi-IN"/>
    </w:rPr>
  </w:style>
  <w:style w:type="paragraph" w:styleId="TOC1">
    <w:name w:val="toc 1"/>
    <w:basedOn w:val="Normal"/>
    <w:next w:val="Normal"/>
    <w:uiPriority w:val="39"/>
    <w:pPr>
      <w:spacing w:after="100"/>
    </w:pPr>
    <w:rPr>
      <w:rFonts w:eastAsia="SimSun" w:cs="Times New Roman"/>
      <w:lang w:val="en-US" w:bidi="hi-IN"/>
    </w:rPr>
  </w:style>
  <w:style w:type="paragraph" w:styleId="TOC3">
    <w:name w:val="toc 3"/>
    <w:basedOn w:val="Normal"/>
    <w:next w:val="Normal"/>
    <w:uiPriority w:val="39"/>
    <w:pPr>
      <w:spacing w:after="100"/>
      <w:ind w:left="440"/>
    </w:pPr>
    <w:rPr>
      <w:rFonts w:eastAsia="SimSun" w:cs="Times New Roman"/>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g.upenn.edu/~wlabov/sfs.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AA623D82-5955-47AF-96BA-CD4C5C23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16</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dc:creator>
  <cp:keywords/>
  <dc:description/>
  <cp:lastModifiedBy>arkan</cp:lastModifiedBy>
  <cp:revision>34</cp:revision>
  <cp:lastPrinted>2020-09-25T07:57:00Z</cp:lastPrinted>
  <dcterms:created xsi:type="dcterms:W3CDTF">2020-08-16T05:30:00Z</dcterms:created>
  <dcterms:modified xsi:type="dcterms:W3CDTF">2020-09-25T07:58:00Z</dcterms:modified>
</cp:coreProperties>
</file>